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2A4" w:rsidRPr="00D33DE0" w:rsidRDefault="00FE62A4" w:rsidP="00D33D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Утвръждавам:…/П/</w:t>
      </w:r>
      <w:r w:rsidRPr="00D33DE0">
        <w:rPr>
          <w:rFonts w:ascii="Times New Roman" w:hAnsi="Times New Roman" w:cs="Times New Roman"/>
          <w:b/>
          <w:bCs/>
          <w:sz w:val="24"/>
          <w:szCs w:val="24"/>
        </w:rPr>
        <w:t xml:space="preserve">.………                              </w:t>
      </w:r>
      <w:r w:rsidRPr="00D33DE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Дата : </w:t>
      </w:r>
      <w:r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D33DE0">
        <w:rPr>
          <w:rFonts w:ascii="Times New Roman" w:hAnsi="Times New Roman" w:cs="Times New Roman"/>
          <w:b/>
          <w:bCs/>
          <w:sz w:val="24"/>
          <w:szCs w:val="24"/>
        </w:rPr>
        <w:t>.12.201</w:t>
      </w:r>
      <w:r w:rsidRPr="00D33DE0">
        <w:rPr>
          <w:rFonts w:ascii="Times New Roman" w:hAnsi="Times New Roman" w:cs="Times New Roman"/>
          <w:b/>
          <w:bCs/>
          <w:sz w:val="24"/>
          <w:szCs w:val="24"/>
          <w:lang w:val="ru-RU"/>
        </w:rPr>
        <w:t>7</w:t>
      </w:r>
      <w:r w:rsidRPr="00D33DE0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FE62A4" w:rsidRPr="00D33DE0" w:rsidRDefault="00FE62A4" w:rsidP="00D33D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3DE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инж. СУНАЙ ХАСАН </w:t>
      </w:r>
    </w:p>
    <w:p w:rsidR="00FE62A4" w:rsidRPr="00D33DE0" w:rsidRDefault="00FE62A4" w:rsidP="00D33DE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3DE0">
        <w:rPr>
          <w:rFonts w:ascii="Times New Roman" w:hAnsi="Times New Roman" w:cs="Times New Roman"/>
          <w:b/>
          <w:bCs/>
          <w:sz w:val="24"/>
          <w:szCs w:val="24"/>
        </w:rPr>
        <w:t>КМЕТ НА ОБЩИНА МОМЧИЛГРАД</w:t>
      </w:r>
    </w:p>
    <w:p w:rsidR="00FE62A4" w:rsidRPr="000D4EA6" w:rsidRDefault="00FE62A4" w:rsidP="00D33D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Съгласувал:………/П./</w:t>
      </w:r>
      <w:r w:rsidRPr="000D4EA6">
        <w:rPr>
          <w:rFonts w:ascii="Times New Roman" w:hAnsi="Times New Roman" w:cs="Times New Roman"/>
          <w:sz w:val="24"/>
          <w:szCs w:val="24"/>
        </w:rPr>
        <w:t>…………….</w:t>
      </w:r>
    </w:p>
    <w:p w:rsidR="00FE62A4" w:rsidRDefault="00FE62A4" w:rsidP="00D33DE0">
      <w:pPr>
        <w:rPr>
          <w:rFonts w:ascii="Times New Roman" w:hAnsi="Times New Roman" w:cs="Times New Roman"/>
          <w:sz w:val="24"/>
          <w:szCs w:val="24"/>
        </w:rPr>
      </w:pPr>
      <w:r w:rsidRPr="000D4EA6">
        <w:rPr>
          <w:rFonts w:ascii="Times New Roman" w:hAnsi="Times New Roman" w:cs="Times New Roman"/>
          <w:sz w:val="24"/>
          <w:szCs w:val="24"/>
        </w:rPr>
        <w:t>Зам.</w:t>
      </w:r>
      <w:r>
        <w:rPr>
          <w:rFonts w:ascii="Times New Roman" w:hAnsi="Times New Roman" w:cs="Times New Roman"/>
          <w:sz w:val="24"/>
          <w:szCs w:val="24"/>
        </w:rPr>
        <w:t xml:space="preserve"> кмет      / Севдалин Огнянов/</w:t>
      </w:r>
    </w:p>
    <w:p w:rsidR="00FE62A4" w:rsidRDefault="00FE62A4" w:rsidP="00CE1AFF">
      <w:pPr>
        <w:spacing w:afterLines="6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E62A4" w:rsidRPr="00D83817" w:rsidRDefault="00FE62A4" w:rsidP="00CE1AFF">
      <w:pPr>
        <w:spacing w:afterLines="6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E62A4" w:rsidRPr="00D83817" w:rsidRDefault="00FE62A4" w:rsidP="00CE1AFF">
      <w:pPr>
        <w:spacing w:afterLines="60"/>
        <w:ind w:firstLine="284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  <w:r w:rsidRPr="00D83817">
        <w:rPr>
          <w:rFonts w:ascii="Times New Roman" w:hAnsi="Times New Roman" w:cs="Times New Roman"/>
          <w:b/>
          <w:i/>
          <w:sz w:val="24"/>
          <w:szCs w:val="24"/>
          <w:u w:val="single"/>
        </w:rPr>
        <w:t>УКАЗАНИЯ  КЪМ  УЧАСТНИЦИТЕ</w:t>
      </w:r>
    </w:p>
    <w:p w:rsidR="00FE62A4" w:rsidRPr="00B208A8" w:rsidRDefault="00FE62A4" w:rsidP="008C4378">
      <w:pPr>
        <w:autoSpaceDE w:val="0"/>
        <w:autoSpaceDN w:val="0"/>
        <w:adjustRightInd w:val="0"/>
        <w:rPr>
          <w:rFonts w:ascii="Times New Roman" w:hAnsi="Times New Roman" w:cs="Times New Roman"/>
          <w:b/>
          <w:i/>
          <w:sz w:val="24"/>
          <w:szCs w:val="24"/>
        </w:rPr>
      </w:pPr>
      <w:r w:rsidRPr="00B208A8">
        <w:rPr>
          <w:rFonts w:ascii="Times New Roman" w:hAnsi="Times New Roman" w:cs="Times New Roman"/>
          <w:sz w:val="24"/>
          <w:szCs w:val="24"/>
        </w:rPr>
        <w:t xml:space="preserve">за участие  в обществена  поръчка на стойност по чл.20, ал.3 от  </w:t>
      </w:r>
      <w:r>
        <w:rPr>
          <w:rFonts w:ascii="Times New Roman" w:hAnsi="Times New Roman" w:cs="Times New Roman"/>
          <w:sz w:val="24"/>
          <w:szCs w:val="24"/>
        </w:rPr>
        <w:t xml:space="preserve">ЗОП по реда на глава 26 от ЗОП </w:t>
      </w:r>
      <w:r w:rsidRPr="00B208A8">
        <w:rPr>
          <w:rFonts w:ascii="Times New Roman" w:hAnsi="Times New Roman" w:cs="Times New Roman"/>
          <w:sz w:val="24"/>
          <w:szCs w:val="24"/>
        </w:rPr>
        <w:t>„чрез събиране на оферти с обява”   с   предмет</w:t>
      </w:r>
      <w:r w:rsidRPr="00D83817">
        <w:rPr>
          <w:b/>
        </w:rPr>
        <w:t>:</w:t>
      </w:r>
      <w:r w:rsidRPr="00D83817">
        <w:t xml:space="preserve">  </w:t>
      </w:r>
      <w:r w:rsidRPr="002815DF">
        <w:rPr>
          <w:rFonts w:ascii="Times New Roman" w:hAnsi="Times New Roman" w:cs="Times New Roman"/>
          <w:b/>
          <w:sz w:val="24"/>
          <w:szCs w:val="24"/>
          <w:lang w:val="ru-RU"/>
        </w:rPr>
        <w:t>“Периодична доставка на стр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оителни материали за нуждите на </w:t>
      </w:r>
      <w:r w:rsidRPr="002815DF">
        <w:rPr>
          <w:rFonts w:ascii="Times New Roman" w:hAnsi="Times New Roman" w:cs="Times New Roman"/>
          <w:b/>
          <w:sz w:val="24"/>
          <w:szCs w:val="24"/>
          <w:lang w:val="ru-RU"/>
        </w:rPr>
        <w:t>Община Момчилград за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815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година"</w:t>
      </w:r>
    </w:p>
    <w:p w:rsidR="00FE62A4" w:rsidRPr="00590223" w:rsidRDefault="00FE62A4" w:rsidP="00B208A8">
      <w:pPr>
        <w:pStyle w:val="Title"/>
        <w:jc w:val="both"/>
        <w:rPr>
          <w:lang w:val="ru-RU"/>
        </w:rPr>
      </w:pPr>
    </w:p>
    <w:p w:rsidR="00FE62A4" w:rsidRPr="00D83817" w:rsidRDefault="00FE62A4" w:rsidP="00CE1AFF">
      <w:pPr>
        <w:spacing w:afterLines="60"/>
        <w:ind w:firstLine="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83817">
        <w:rPr>
          <w:rFonts w:ascii="Times New Roman" w:hAnsi="Times New Roman" w:cs="Times New Roman"/>
          <w:b/>
          <w:sz w:val="24"/>
          <w:szCs w:val="24"/>
          <w:u w:val="single"/>
        </w:rPr>
        <w:t>СЪДЪРЖАНИЕ: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РАЗДЕЛ I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D83817">
        <w:rPr>
          <w:rFonts w:ascii="Times New Roman" w:hAnsi="Times New Roman" w:cs="Times New Roman"/>
          <w:sz w:val="24"/>
          <w:szCs w:val="24"/>
        </w:rPr>
        <w:t xml:space="preserve">ОБЩА ИНФОРМАЦИЯ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РАЗДЕЛ II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D83817">
        <w:rPr>
          <w:rFonts w:ascii="Times New Roman" w:hAnsi="Times New Roman" w:cs="Times New Roman"/>
          <w:sz w:val="24"/>
          <w:szCs w:val="24"/>
        </w:rPr>
        <w:t xml:space="preserve">ТЕХНИЧЕСКA СПЕЦИФИКАЦИЯ;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РАЗДЕЛ III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ИЗИСКВАНИЯ КЪМ УЧАСТНИЦИТЕ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D83817">
        <w:rPr>
          <w:rFonts w:ascii="Times New Roman" w:hAnsi="Times New Roman" w:cs="Times New Roman"/>
          <w:sz w:val="24"/>
          <w:szCs w:val="24"/>
          <w:lang w:val="ru-RU"/>
        </w:rPr>
        <w:t xml:space="preserve"> ОБЩИ ИЗИСКВАНИЯ.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D83817">
        <w:rPr>
          <w:rFonts w:ascii="Times New Roman" w:hAnsi="Times New Roman" w:cs="Times New Roman"/>
          <w:sz w:val="24"/>
          <w:szCs w:val="24"/>
        </w:rPr>
        <w:t xml:space="preserve">ЛИЧНО СЪСТОЯНИЕ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D83817">
        <w:rPr>
          <w:rFonts w:ascii="Times New Roman" w:hAnsi="Times New Roman" w:cs="Times New Roman"/>
          <w:sz w:val="24"/>
          <w:szCs w:val="24"/>
        </w:rPr>
        <w:t xml:space="preserve">КРИТЕРИИ ЗА ПОДБОР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РАЗДЕЛ IV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СЪДЪРЖАНИЕ И ПРЕДСТАВЯНЕ НА ОФЕРТИТЕ.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РАЗДЕЛ V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ДЕЙСТВИЯ НА КОМИСИЯТА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РАЗДЕЛ VI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ГАРАНЦИИ. ДОГОВОР ЗА ОБЩЕСТВЕНА ПОРЪЧКА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РАЗДЕЛ VII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ЗАКЛЮЧИТЕЛНИ УСЛОВИЯ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РАЗДЕЛ VIII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ОБРАЗЦИ НА ДОКУМЕНТИ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ПРОЕКТ НА ДОГОВОР </w:t>
      </w:r>
    </w:p>
    <w:p w:rsidR="00FE62A4" w:rsidRPr="00D83817" w:rsidRDefault="00FE62A4" w:rsidP="00D8381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mallCaps/>
          <w:kern w:val="1"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mallCaps/>
          <w:kern w:val="1"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mallCaps/>
          <w:kern w:val="1"/>
          <w:sz w:val="24"/>
          <w:szCs w:val="24"/>
        </w:rPr>
      </w:pPr>
    </w:p>
    <w:p w:rsidR="00FE62A4" w:rsidRPr="00D83817" w:rsidRDefault="00FE62A4" w:rsidP="00D83817">
      <w:pPr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color w:val="000000"/>
          <w:sz w:val="24"/>
          <w:szCs w:val="24"/>
        </w:rPr>
        <w:t xml:space="preserve">(Тази документация е изготвена в съответствие с нормите на ЗОП и ППЗОП и е одобрена със </w:t>
      </w:r>
      <w:r w:rsidRPr="00D961E8">
        <w:rPr>
          <w:rFonts w:ascii="Times New Roman" w:hAnsi="Times New Roman"/>
          <w:color w:val="000000"/>
          <w:sz w:val="24"/>
          <w:szCs w:val="24"/>
        </w:rPr>
        <w:t xml:space="preserve">Заповед №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337A2">
        <w:rPr>
          <w:rFonts w:ascii="Times New Roman" w:hAnsi="Times New Roman"/>
          <w:color w:val="000000"/>
          <w:sz w:val="24"/>
          <w:szCs w:val="24"/>
        </w:rPr>
        <w:t>РД- 19 –  449 от 21.12.2017 г.</w:t>
      </w:r>
      <w:r w:rsidRPr="00D961E8">
        <w:rPr>
          <w:rFonts w:ascii="Times New Roman" w:hAnsi="Times New Roman"/>
          <w:color w:val="000000"/>
          <w:sz w:val="24"/>
          <w:szCs w:val="24"/>
        </w:rPr>
        <w:t xml:space="preserve"> на Кмета на Община Момчилград</w:t>
      </w:r>
      <w:r w:rsidRPr="00D83817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mallCaps/>
          <w:kern w:val="1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mallCaps/>
          <w:kern w:val="1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mallCaps/>
          <w:kern w:val="1"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mallCaps/>
          <w:kern w:val="1"/>
          <w:sz w:val="24"/>
          <w:szCs w:val="24"/>
        </w:rPr>
      </w:pPr>
    </w:p>
    <w:p w:rsidR="00FE62A4" w:rsidRDefault="00FE62A4" w:rsidP="00D83817">
      <w:pPr>
        <w:pStyle w:val="Title"/>
        <w:jc w:val="both"/>
        <w:rPr>
          <w:sz w:val="24"/>
          <w:szCs w:val="24"/>
          <w:lang w:val="ru-RU"/>
        </w:rPr>
      </w:pPr>
    </w:p>
    <w:p w:rsidR="00FE62A4" w:rsidRDefault="00FE62A4" w:rsidP="00D83817">
      <w:pPr>
        <w:pStyle w:val="Title"/>
        <w:jc w:val="both"/>
        <w:rPr>
          <w:sz w:val="24"/>
          <w:szCs w:val="24"/>
          <w:lang w:val="ru-RU"/>
        </w:rPr>
      </w:pPr>
    </w:p>
    <w:p w:rsidR="00FE62A4" w:rsidRPr="00D479F7" w:rsidRDefault="00FE62A4" w:rsidP="00D83817">
      <w:pPr>
        <w:pStyle w:val="Title"/>
        <w:jc w:val="both"/>
        <w:rPr>
          <w:sz w:val="24"/>
          <w:szCs w:val="24"/>
          <w:lang w:val="bg-BG"/>
        </w:rPr>
      </w:pPr>
      <w:r w:rsidRPr="007D2C72">
        <w:rPr>
          <w:sz w:val="24"/>
          <w:szCs w:val="24"/>
          <w:lang w:val="ru-RU"/>
        </w:rPr>
        <w:t xml:space="preserve">РАЗДЕЛ I </w:t>
      </w:r>
    </w:p>
    <w:p w:rsidR="00FE62A4" w:rsidRPr="00592E74" w:rsidRDefault="00FE62A4" w:rsidP="00F223E5">
      <w:pPr>
        <w:pStyle w:val="Title"/>
        <w:jc w:val="both"/>
        <w:rPr>
          <w:lang w:val="ru-RU"/>
        </w:rPr>
      </w:pPr>
      <w:r w:rsidRPr="00592E74">
        <w:rPr>
          <w:lang w:val="ru-RU"/>
        </w:rPr>
        <w:t xml:space="preserve">1. ОБЩА ИНФОРМАЦИЯ </w:t>
      </w:r>
    </w:p>
    <w:p w:rsidR="00FE62A4" w:rsidRPr="00693B63" w:rsidRDefault="00FE62A4" w:rsidP="00D83817">
      <w:pPr>
        <w:pStyle w:val="Title"/>
        <w:jc w:val="both"/>
        <w:rPr>
          <w:sz w:val="24"/>
          <w:szCs w:val="24"/>
          <w:lang w:val="bg-BG"/>
        </w:rPr>
      </w:pPr>
      <w:r w:rsidRPr="00F223E5">
        <w:rPr>
          <w:sz w:val="24"/>
          <w:szCs w:val="24"/>
          <w:lang w:val="ru-RU"/>
        </w:rPr>
        <w:t xml:space="preserve">1.1. </w:t>
      </w:r>
      <w:r w:rsidRPr="00AB18F2">
        <w:rPr>
          <w:b w:val="0"/>
          <w:sz w:val="24"/>
          <w:szCs w:val="24"/>
          <w:lang w:val="ru-RU"/>
        </w:rPr>
        <w:t>Предмет на обществената поръчка:</w:t>
      </w:r>
      <w:r>
        <w:rPr>
          <w:b w:val="0"/>
          <w:sz w:val="24"/>
          <w:szCs w:val="24"/>
          <w:lang w:val="ru-RU"/>
        </w:rPr>
        <w:t xml:space="preserve"> </w:t>
      </w:r>
      <w:r w:rsidRPr="00523C4D">
        <w:rPr>
          <w:sz w:val="24"/>
          <w:szCs w:val="24"/>
          <w:lang w:val="ru-RU"/>
        </w:rPr>
        <w:t>“Периодична доставка на строителни материали за нуждите на Община Момчилград за 2018 година"</w:t>
      </w:r>
    </w:p>
    <w:p w:rsidR="00FE62A4" w:rsidRPr="008C4378" w:rsidRDefault="00FE62A4" w:rsidP="00C30C1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0C11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1.2. Целта на настоящото възлагане е избор на изпълнител и сключване на договор за </w:t>
      </w:r>
      <w:r w:rsidRPr="00C30C11">
        <w:rPr>
          <w:rFonts w:ascii="Times New Roman" w:hAnsi="Times New Roman" w:cs="Times New Roman"/>
          <w:sz w:val="24"/>
          <w:szCs w:val="24"/>
          <w:lang w:val="ru-RU"/>
        </w:rPr>
        <w:t xml:space="preserve">периодично доставяне   на </w:t>
      </w:r>
      <w:r>
        <w:rPr>
          <w:rFonts w:ascii="Times New Roman" w:hAnsi="Times New Roman" w:cs="Times New Roman"/>
          <w:sz w:val="24"/>
          <w:szCs w:val="24"/>
          <w:lang w:val="ru-RU"/>
        </w:rPr>
        <w:t>строителни материали</w:t>
      </w:r>
      <w:r w:rsidRPr="00C30C11">
        <w:rPr>
          <w:rFonts w:ascii="Times New Roman" w:hAnsi="Times New Roman" w:cs="Times New Roman"/>
          <w:sz w:val="24"/>
          <w:szCs w:val="24"/>
          <w:lang w:val="ru-RU"/>
        </w:rPr>
        <w:t xml:space="preserve">  след подадена заявка за нуждите 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общинска администрация, кметсва, детски градини и социални заведения в  </w:t>
      </w:r>
      <w:r w:rsidRPr="00C30C11">
        <w:rPr>
          <w:rFonts w:ascii="Times New Roman" w:hAnsi="Times New Roman" w:cs="Times New Roman"/>
          <w:sz w:val="24"/>
          <w:szCs w:val="24"/>
          <w:lang w:val="ru-RU"/>
        </w:rPr>
        <w:t>Община Момчилград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C30C11">
        <w:rPr>
          <w:rFonts w:ascii="Times New Roman" w:hAnsi="Times New Roman" w:cs="Times New Roman"/>
          <w:sz w:val="24"/>
          <w:szCs w:val="24"/>
          <w:lang w:val="ru-RU"/>
        </w:rPr>
        <w:t>по  видове артикули, спецификации и прогнозни ко</w:t>
      </w:r>
      <w:r>
        <w:rPr>
          <w:rFonts w:ascii="Times New Roman" w:hAnsi="Times New Roman" w:cs="Times New Roman"/>
          <w:sz w:val="24"/>
          <w:szCs w:val="24"/>
          <w:lang w:val="ru-RU"/>
        </w:rPr>
        <w:t>личества  посочени в Образеца в</w:t>
      </w:r>
      <w:r w:rsidRPr="00C30C11">
        <w:rPr>
          <w:rFonts w:ascii="Times New Roman" w:hAnsi="Times New Roman" w:cs="Times New Roman"/>
          <w:sz w:val="24"/>
          <w:szCs w:val="24"/>
          <w:lang w:val="ru-RU"/>
        </w:rPr>
        <w:t xml:space="preserve"> ценовото предложение </w:t>
      </w:r>
      <w:r w:rsidRPr="0009206D">
        <w:rPr>
          <w:rFonts w:ascii="Times New Roman" w:hAnsi="Times New Roman" w:cs="Times New Roman"/>
          <w:b/>
          <w:sz w:val="24"/>
          <w:szCs w:val="24"/>
          <w:lang w:val="ru-RU"/>
        </w:rPr>
        <w:t xml:space="preserve">/Образец № </w:t>
      </w:r>
      <w:r w:rsidRPr="0009206D">
        <w:rPr>
          <w:rFonts w:ascii="Times New Roman" w:hAnsi="Times New Roman" w:cs="Times New Roman"/>
          <w:b/>
          <w:sz w:val="24"/>
          <w:szCs w:val="24"/>
        </w:rPr>
        <w:t>9</w:t>
      </w:r>
      <w:r w:rsidRPr="0009206D">
        <w:rPr>
          <w:rFonts w:ascii="Times New Roman" w:hAnsi="Times New Roman" w:cs="Times New Roman"/>
          <w:b/>
          <w:sz w:val="24"/>
          <w:szCs w:val="24"/>
          <w:lang w:val="ru-RU"/>
        </w:rPr>
        <w:t>/</w:t>
      </w:r>
      <w:r w:rsidRPr="00D83817">
        <w:rPr>
          <w:b/>
          <w:sz w:val="24"/>
          <w:szCs w:val="24"/>
          <w:lang w:val="ru-RU"/>
        </w:rPr>
        <w:t xml:space="preserve"> </w:t>
      </w:r>
      <w:r w:rsidRPr="002C2E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0C1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C30C11">
        <w:rPr>
          <w:rFonts w:ascii="Times New Roman" w:hAnsi="Times New Roman" w:cs="Times New Roman"/>
          <w:sz w:val="24"/>
          <w:szCs w:val="24"/>
          <w:lang w:val="ru-RU"/>
        </w:rPr>
        <w:t>към указанията.</w:t>
      </w:r>
      <w:r w:rsidRPr="00C30C1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C30C11">
        <w:rPr>
          <w:rFonts w:ascii="Times New Roman" w:hAnsi="Times New Roman" w:cs="Times New Roman"/>
          <w:b/>
          <w:sz w:val="24"/>
          <w:szCs w:val="24"/>
          <w:lang w:val="ru-RU"/>
        </w:rPr>
        <w:tab/>
      </w:r>
    </w:p>
    <w:p w:rsidR="00FE62A4" w:rsidRPr="00B03994" w:rsidRDefault="00FE62A4" w:rsidP="00B03994">
      <w:pPr>
        <w:spacing w:before="12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03994">
        <w:rPr>
          <w:rFonts w:ascii="Times New Roman" w:hAnsi="Times New Roman" w:cs="Times New Roman"/>
          <w:b/>
          <w:sz w:val="24"/>
          <w:szCs w:val="24"/>
          <w:lang w:val="ru-RU"/>
        </w:rPr>
        <w:t xml:space="preserve">1.3. Възложител: </w:t>
      </w:r>
    </w:p>
    <w:p w:rsidR="00FE62A4" w:rsidRPr="00BC62F5" w:rsidRDefault="00FE62A4" w:rsidP="00B03994">
      <w:pPr>
        <w:spacing w:before="12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C62F5">
        <w:rPr>
          <w:rFonts w:ascii="Times New Roman" w:hAnsi="Times New Roman"/>
          <w:color w:val="000000"/>
          <w:sz w:val="24"/>
          <w:szCs w:val="24"/>
        </w:rPr>
        <w:t xml:space="preserve">Възложител на настоящата обществена поръчка, възлагана по реда на Закона за обществените поръчки (ЗОП), съгласно чл.5, ал.1, т.9 от ЗОП е </w:t>
      </w:r>
      <w:r w:rsidRPr="00BC62F5">
        <w:rPr>
          <w:rFonts w:ascii="Times New Roman" w:hAnsi="Times New Roman"/>
          <w:b/>
          <w:color w:val="000000"/>
          <w:sz w:val="24"/>
          <w:szCs w:val="24"/>
        </w:rPr>
        <w:t>Кмета на Община МОМЧИЛГРАД – Сунай Хасан Халил.</w:t>
      </w:r>
    </w:p>
    <w:p w:rsidR="00FE62A4" w:rsidRPr="00BC62F5" w:rsidRDefault="00FE62A4" w:rsidP="007278C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C62F5">
        <w:rPr>
          <w:rFonts w:ascii="Times New Roman" w:hAnsi="Times New Roman"/>
          <w:color w:val="000000"/>
          <w:sz w:val="24"/>
          <w:szCs w:val="24"/>
        </w:rPr>
        <w:t xml:space="preserve">Община Момчилград е с административен адрес: </w:t>
      </w:r>
    </w:p>
    <w:p w:rsidR="00FE62A4" w:rsidRPr="00BC62F5" w:rsidRDefault="00FE62A4" w:rsidP="007278C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C62F5">
        <w:rPr>
          <w:rFonts w:ascii="Times New Roman" w:hAnsi="Times New Roman"/>
          <w:b/>
          <w:color w:val="000000"/>
          <w:sz w:val="24"/>
          <w:szCs w:val="24"/>
        </w:rPr>
        <w:t>Община Момчилград</w:t>
      </w:r>
      <w:r w:rsidRPr="00BC62F5">
        <w:rPr>
          <w:rFonts w:ascii="Times New Roman" w:hAnsi="Times New Roman"/>
          <w:color w:val="000000"/>
          <w:sz w:val="24"/>
          <w:szCs w:val="24"/>
        </w:rPr>
        <w:t>: гр. Момчилград, п.к. 6800, ул. „26-ти декември“ № 12, тел.: 03631 4095, факс: 03631 2397.</w:t>
      </w:r>
    </w:p>
    <w:p w:rsidR="00FE62A4" w:rsidRPr="00BC62F5" w:rsidRDefault="00FE62A4" w:rsidP="007278C1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C62F5">
        <w:rPr>
          <w:rFonts w:ascii="Times New Roman" w:hAnsi="Times New Roman"/>
          <w:color w:val="000000"/>
          <w:sz w:val="24"/>
          <w:szCs w:val="24"/>
        </w:rPr>
        <w:t xml:space="preserve">Интернет адрес: </w:t>
      </w:r>
      <w:hyperlink r:id="rId7" w:history="1">
        <w:r w:rsidRPr="00BC62F5">
          <w:rPr>
            <w:rStyle w:val="Hyperlink"/>
            <w:rFonts w:ascii="Times New Roman" w:hAnsi="Times New Roman"/>
            <w:color w:val="000000"/>
            <w:sz w:val="24"/>
            <w:szCs w:val="24"/>
          </w:rPr>
          <w:t>http://momchilgrad.bg</w:t>
        </w:r>
      </w:hyperlink>
      <w:r w:rsidRPr="00BC62F5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FE62A4" w:rsidRPr="00BC62F5" w:rsidRDefault="00FE62A4" w:rsidP="007278C1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C62F5">
        <w:rPr>
          <w:rFonts w:ascii="Times New Roman" w:hAnsi="Times New Roman"/>
          <w:color w:val="000000"/>
          <w:sz w:val="24"/>
          <w:szCs w:val="24"/>
        </w:rPr>
        <w:t xml:space="preserve">Е-mail: </w:t>
      </w:r>
      <w:hyperlink r:id="rId8" w:history="1">
        <w:r w:rsidRPr="00BC62F5">
          <w:rPr>
            <w:rStyle w:val="Hyperlink"/>
            <w:rFonts w:ascii="Times New Roman" w:hAnsi="Times New Roman"/>
            <w:color w:val="000000"/>
            <w:sz w:val="24"/>
            <w:szCs w:val="24"/>
          </w:rPr>
          <w:t>obshtina@link.bg</w:t>
        </w:r>
      </w:hyperlink>
      <w:r w:rsidRPr="00BC62F5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FE62A4" w:rsidRPr="00F522CD" w:rsidRDefault="00FE62A4" w:rsidP="007278C1">
      <w:pPr>
        <w:tabs>
          <w:tab w:val="num" w:pos="0"/>
          <w:tab w:val="left" w:pos="567"/>
        </w:tabs>
        <w:spacing w:after="0" w:line="240" w:lineRule="auto"/>
        <w:jc w:val="both"/>
        <w:rPr>
          <w:rFonts w:ascii="Times New Roman" w:hAnsi="Times New Roman"/>
          <w:szCs w:val="24"/>
          <w:lang w:val="ru-RU"/>
        </w:rPr>
      </w:pPr>
      <w:r w:rsidRPr="00BC62F5">
        <w:rPr>
          <w:rFonts w:ascii="Times New Roman" w:hAnsi="Times New Roman"/>
          <w:color w:val="000000"/>
          <w:sz w:val="24"/>
          <w:szCs w:val="24"/>
        </w:rPr>
        <w:t xml:space="preserve">Профил на купувача : </w:t>
      </w:r>
      <w:hyperlink r:id="rId9" w:history="1">
        <w:r w:rsidRPr="00553C51">
          <w:rPr>
            <w:rStyle w:val="Hyperlink"/>
            <w:rFonts w:ascii="Times New Roman" w:hAnsi="Times New Roman" w:cs="Calibri"/>
          </w:rPr>
          <w:t>http://www.momchilgrad.bg/bg/publichni-pokani.html</w:t>
        </w:r>
      </w:hyperlink>
      <w:r w:rsidRPr="00F522CD">
        <w:rPr>
          <w:rFonts w:ascii="Times New Roman" w:hAnsi="Times New Roman"/>
          <w:lang w:val="ru-RU"/>
        </w:rPr>
        <w:t xml:space="preserve"> </w:t>
      </w:r>
    </w:p>
    <w:p w:rsidR="00FE62A4" w:rsidRPr="00BC62F5" w:rsidRDefault="00FE62A4" w:rsidP="00B03994">
      <w:pPr>
        <w:tabs>
          <w:tab w:val="num" w:pos="0"/>
          <w:tab w:val="left" w:pos="567"/>
        </w:tabs>
        <w:spacing w:before="120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E62A4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1.4. </w:t>
      </w:r>
      <w:r w:rsidRPr="007D2C72">
        <w:rPr>
          <w:sz w:val="24"/>
          <w:szCs w:val="24"/>
          <w:lang w:val="ru-RU"/>
        </w:rPr>
        <w:t>Място на изпълнение:</w:t>
      </w:r>
      <w:r w:rsidRPr="00D83817">
        <w:rPr>
          <w:b w:val="0"/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  <w:lang w:val="ru-RU"/>
        </w:rPr>
        <w:t xml:space="preserve">фронко склад община </w:t>
      </w:r>
      <w:r w:rsidRPr="00D83817">
        <w:rPr>
          <w:b w:val="0"/>
          <w:sz w:val="24"/>
          <w:szCs w:val="24"/>
          <w:lang w:val="ru-RU"/>
        </w:rPr>
        <w:t xml:space="preserve"> Момчилград</w:t>
      </w:r>
      <w:r>
        <w:rPr>
          <w:b w:val="0"/>
          <w:sz w:val="24"/>
          <w:szCs w:val="24"/>
          <w:lang w:val="ru-RU"/>
        </w:rPr>
        <w:t>.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7D2C72">
        <w:rPr>
          <w:sz w:val="24"/>
          <w:szCs w:val="24"/>
          <w:lang w:val="ru-RU"/>
        </w:rPr>
        <w:t>1.5. Срок за изпълнение:</w:t>
      </w:r>
      <w:r w:rsidRPr="00D83817">
        <w:rPr>
          <w:b w:val="0"/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  <w:lang w:val="bg-BG"/>
        </w:rPr>
        <w:t xml:space="preserve"> </w:t>
      </w:r>
      <w:r w:rsidRPr="00D83817">
        <w:rPr>
          <w:b w:val="0"/>
          <w:sz w:val="24"/>
          <w:szCs w:val="24"/>
          <w:lang w:val="ru-RU"/>
        </w:rPr>
        <w:t xml:space="preserve">от </w:t>
      </w:r>
      <w:r>
        <w:rPr>
          <w:b w:val="0"/>
          <w:sz w:val="24"/>
          <w:szCs w:val="24"/>
          <w:lang w:val="ru-RU"/>
        </w:rPr>
        <w:t>датата на сключване на договора до 31.12.</w:t>
      </w:r>
      <w:r w:rsidRPr="00D83817">
        <w:rPr>
          <w:b w:val="0"/>
          <w:sz w:val="24"/>
          <w:szCs w:val="24"/>
          <w:lang w:val="ru-RU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>
          <w:rPr>
            <w:b w:val="0"/>
            <w:sz w:val="24"/>
            <w:szCs w:val="24"/>
            <w:lang w:val="ru-RU"/>
          </w:rPr>
          <w:t>2018 г</w:t>
        </w:r>
      </w:smartTag>
      <w:r>
        <w:rPr>
          <w:b w:val="0"/>
          <w:sz w:val="24"/>
          <w:szCs w:val="24"/>
          <w:lang w:val="ru-RU"/>
        </w:rPr>
        <w:t>.</w:t>
      </w:r>
    </w:p>
    <w:p w:rsidR="00FE62A4" w:rsidRPr="00511716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511716">
        <w:rPr>
          <w:sz w:val="24"/>
          <w:szCs w:val="24"/>
          <w:lang w:val="ru-RU"/>
        </w:rPr>
        <w:t xml:space="preserve">2. Правно основание, ред за възлагане и прогнозна стойност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511716">
        <w:rPr>
          <w:sz w:val="24"/>
          <w:szCs w:val="24"/>
          <w:lang w:val="ru-RU"/>
        </w:rPr>
        <w:t>2.1.</w:t>
      </w:r>
      <w:r w:rsidRPr="00D83817">
        <w:rPr>
          <w:b w:val="0"/>
          <w:sz w:val="24"/>
          <w:szCs w:val="24"/>
          <w:lang w:val="ru-RU"/>
        </w:rPr>
        <w:t xml:space="preserve"> На основание чл.187 във връзка с чл.20,ал.3, т.2от ЗОП, настоящата обществена поръчка се възлага чрез събиране на оферти с обява по реда на чл. 187-194 от ЗОП и съгласно чл. 96-97 от ППЗОП. </w:t>
      </w:r>
    </w:p>
    <w:p w:rsidR="00FE62A4" w:rsidRPr="00BC799A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511716">
        <w:rPr>
          <w:sz w:val="24"/>
          <w:szCs w:val="24"/>
          <w:lang w:val="ru-RU"/>
        </w:rPr>
        <w:t>2.2. Прогнозната стойност на обществената поръчка е</w:t>
      </w:r>
      <w:r w:rsidRPr="00D83817">
        <w:rPr>
          <w:b w:val="0"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70 000</w:t>
      </w:r>
      <w:r w:rsidRPr="00BC799A">
        <w:rPr>
          <w:sz w:val="24"/>
          <w:szCs w:val="24"/>
          <w:lang w:val="ru-RU"/>
        </w:rPr>
        <w:t xml:space="preserve">,00 лв. без вкл. ДДС. </w:t>
      </w:r>
    </w:p>
    <w:p w:rsidR="00FE62A4" w:rsidRPr="00C66D6D" w:rsidRDefault="00FE62A4" w:rsidP="00D83817">
      <w:pPr>
        <w:pStyle w:val="Title"/>
        <w:jc w:val="both"/>
        <w:rPr>
          <w:b w:val="0"/>
          <w:sz w:val="24"/>
          <w:szCs w:val="24"/>
          <w:lang w:val="bg-BG"/>
        </w:rPr>
      </w:pPr>
      <w:r w:rsidRPr="00D83817">
        <w:rPr>
          <w:b w:val="0"/>
          <w:sz w:val="24"/>
          <w:szCs w:val="24"/>
          <w:lang w:val="ru-RU"/>
        </w:rPr>
        <w:t xml:space="preserve">Оферти на участници, които надхвърлят определената прогнозна стойност ще бъдат отстранени от участие. </w:t>
      </w:r>
    </w:p>
    <w:p w:rsidR="00FE62A4" w:rsidRPr="00511716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511716">
        <w:rPr>
          <w:sz w:val="24"/>
          <w:szCs w:val="24"/>
          <w:lang w:val="ru-RU"/>
        </w:rPr>
        <w:t xml:space="preserve">3. Критерий за възлагане: </w:t>
      </w:r>
    </w:p>
    <w:p w:rsidR="00FE62A4" w:rsidRDefault="00FE62A4" w:rsidP="00CE1AFF">
      <w:pPr>
        <w:spacing w:afterLines="60"/>
        <w:jc w:val="both"/>
        <w:rPr>
          <w:rFonts w:ascii="Times New Roman" w:hAnsi="Times New Roman" w:cs="Times New Roman"/>
          <w:sz w:val="24"/>
          <w:szCs w:val="24"/>
        </w:rPr>
      </w:pPr>
      <w:r w:rsidRPr="00A12EF0">
        <w:rPr>
          <w:rFonts w:ascii="Times New Roman" w:hAnsi="Times New Roman" w:cs="Times New Roman"/>
          <w:b/>
          <w:sz w:val="24"/>
          <w:szCs w:val="24"/>
          <w:lang w:val="ru-RU"/>
        </w:rPr>
        <w:t>Обществената поръчка се възлага на основание чл. 70, ал. 2, т. 1 ЗОП – „най-ниска цена”,</w:t>
      </w:r>
      <w:r w:rsidRPr="00A12EF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06EB3">
        <w:rPr>
          <w:rFonts w:ascii="Times New Roman" w:hAnsi="Times New Roman" w:cs="Times New Roman"/>
          <w:sz w:val="24"/>
          <w:szCs w:val="24"/>
        </w:rPr>
        <w:t>като</w:t>
      </w:r>
      <w:r w:rsidRPr="00A12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EF0">
        <w:rPr>
          <w:rFonts w:ascii="Times New Roman" w:hAnsi="Times New Roman" w:cs="Times New Roman"/>
          <w:sz w:val="24"/>
          <w:szCs w:val="24"/>
        </w:rPr>
        <w:t xml:space="preserve">класирането на участниците  се извърши на база предложена </w:t>
      </w:r>
      <w:r w:rsidRPr="00A12EF0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 обща  прогнозна стойност </w:t>
      </w:r>
      <w:r w:rsidRPr="00A12EF0">
        <w:rPr>
          <w:rFonts w:ascii="Times New Roman" w:hAnsi="Times New Roman" w:cs="Times New Roman"/>
          <w:sz w:val="24"/>
          <w:szCs w:val="24"/>
          <w:lang w:eastAsia="bg-BG"/>
        </w:rPr>
        <w:t xml:space="preserve">  за  целите на обществената поръчка посочена в ценовото предложение</w:t>
      </w:r>
      <w:r w:rsidRPr="00AD4169">
        <w:rPr>
          <w:rFonts w:ascii="Times New Roman" w:hAnsi="Times New Roman" w:cs="Times New Roman"/>
          <w:sz w:val="24"/>
          <w:szCs w:val="24"/>
          <w:lang w:eastAsia="bg-BG"/>
        </w:rPr>
        <w:t>.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9D026B">
        <w:rPr>
          <w:sz w:val="24"/>
          <w:szCs w:val="24"/>
          <w:lang w:val="ru-RU"/>
        </w:rPr>
        <w:t>4. Срок на валидност на офертите</w:t>
      </w:r>
      <w:r w:rsidRPr="00D83817">
        <w:rPr>
          <w:b w:val="0"/>
          <w:sz w:val="24"/>
          <w:szCs w:val="24"/>
          <w:lang w:val="ru-RU"/>
        </w:rPr>
        <w:t xml:space="preserve"> - Срокът на валидност на офертите е </w:t>
      </w:r>
      <w:r w:rsidRPr="009D026B">
        <w:rPr>
          <w:sz w:val="24"/>
          <w:szCs w:val="24"/>
          <w:lang w:val="ru-RU"/>
        </w:rPr>
        <w:t>6</w:t>
      </w:r>
      <w:r>
        <w:rPr>
          <w:sz w:val="24"/>
          <w:szCs w:val="24"/>
          <w:lang w:val="ru-RU"/>
        </w:rPr>
        <w:t>0</w:t>
      </w:r>
      <w:r w:rsidRPr="009D026B">
        <w:rPr>
          <w:sz w:val="24"/>
          <w:szCs w:val="24"/>
          <w:lang w:val="ru-RU"/>
        </w:rPr>
        <w:t xml:space="preserve"> (шест</w:t>
      </w:r>
      <w:r>
        <w:rPr>
          <w:sz w:val="24"/>
          <w:szCs w:val="24"/>
          <w:lang w:val="ru-RU"/>
        </w:rPr>
        <w:t>десет</w:t>
      </w:r>
      <w:r w:rsidRPr="009D026B">
        <w:rPr>
          <w:sz w:val="24"/>
          <w:szCs w:val="24"/>
          <w:lang w:val="ru-RU"/>
        </w:rPr>
        <w:t>)</w:t>
      </w:r>
      <w:r>
        <w:rPr>
          <w:sz w:val="24"/>
          <w:szCs w:val="24"/>
          <w:lang w:val="ru-RU"/>
        </w:rPr>
        <w:t xml:space="preserve"> дни</w:t>
      </w:r>
      <w:r w:rsidRPr="009D026B">
        <w:rPr>
          <w:sz w:val="24"/>
          <w:szCs w:val="24"/>
          <w:lang w:val="ru-RU"/>
        </w:rPr>
        <w:t xml:space="preserve"> </w:t>
      </w:r>
      <w:r w:rsidRPr="00D83817">
        <w:rPr>
          <w:b w:val="0"/>
          <w:sz w:val="24"/>
          <w:szCs w:val="24"/>
          <w:lang w:val="ru-RU"/>
        </w:rPr>
        <w:t xml:space="preserve">, считано от крайния срок за получаване на офертите. Участник, представил оферта с по-кратък срок на валидност ще бъде отстранен от участие. </w:t>
      </w:r>
    </w:p>
    <w:p w:rsidR="00FE62A4" w:rsidRPr="009D026B" w:rsidRDefault="00FE62A4" w:rsidP="00D83817">
      <w:pPr>
        <w:pStyle w:val="Title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5. Финансиране и условия на плащане</w:t>
      </w:r>
    </w:p>
    <w:p w:rsidR="00FE62A4" w:rsidRPr="000D4EA6" w:rsidRDefault="00FE62A4" w:rsidP="00A1574F">
      <w:pPr>
        <w:pStyle w:val="ListParagraph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mallCaps/>
          <w:kern w:val="1"/>
          <w:sz w:val="24"/>
          <w:szCs w:val="24"/>
        </w:rPr>
      </w:pPr>
      <w:r w:rsidRPr="000D4EA6">
        <w:rPr>
          <w:rFonts w:ascii="Times New Roman" w:hAnsi="Times New Roman" w:cs="Times New Roman"/>
          <w:sz w:val="24"/>
          <w:szCs w:val="24"/>
        </w:rPr>
        <w:t xml:space="preserve">Финансирането на обекта, предмет на настоящата поръчка  ще бъде  </w:t>
      </w:r>
      <w:r>
        <w:rPr>
          <w:rFonts w:ascii="Times New Roman" w:hAnsi="Times New Roman" w:cs="Times New Roman"/>
          <w:sz w:val="24"/>
          <w:szCs w:val="24"/>
        </w:rPr>
        <w:t>от бюджета на община Момчилград</w:t>
      </w:r>
      <w:r w:rsidRPr="000D4EA6">
        <w:rPr>
          <w:rFonts w:ascii="Times New Roman" w:hAnsi="Times New Roman" w:cs="Times New Roman"/>
          <w:sz w:val="24"/>
          <w:szCs w:val="24"/>
        </w:rPr>
        <w:t>.</w:t>
      </w:r>
      <w:r w:rsidRPr="00A1574F">
        <w:rPr>
          <w:rFonts w:ascii="Times New Roman" w:hAnsi="Times New Roman" w:cs="Times New Roman"/>
          <w:sz w:val="24"/>
          <w:szCs w:val="24"/>
        </w:rPr>
        <w:t xml:space="preserve"> </w:t>
      </w:r>
      <w:r w:rsidRPr="000D4EA6">
        <w:rPr>
          <w:rFonts w:ascii="Times New Roman" w:hAnsi="Times New Roman" w:cs="Times New Roman"/>
          <w:sz w:val="24"/>
          <w:szCs w:val="24"/>
        </w:rPr>
        <w:t>Всички плащания по договора за възлагане на обществената поръчка се извършват по банков път в лева. Условията, сроковете и другите специфични условия във връзка с начина на плащане са отразени в приложения образец на Договора за изпълнение на обществената поръчка.</w:t>
      </w:r>
    </w:p>
    <w:p w:rsidR="00FE62A4" w:rsidRPr="00A1574F" w:rsidRDefault="00FE62A4" w:rsidP="00D83817">
      <w:pPr>
        <w:pStyle w:val="Title"/>
        <w:jc w:val="both"/>
        <w:rPr>
          <w:b w:val="0"/>
          <w:sz w:val="24"/>
          <w:szCs w:val="24"/>
          <w:lang w:val="bg-BG"/>
        </w:rPr>
      </w:pPr>
    </w:p>
    <w:p w:rsidR="00FE62A4" w:rsidRPr="0089731E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89731E">
        <w:rPr>
          <w:sz w:val="24"/>
          <w:szCs w:val="24"/>
          <w:lang w:val="ru-RU"/>
        </w:rPr>
        <w:t xml:space="preserve">РАЗДЕЛ II </w:t>
      </w:r>
    </w:p>
    <w:p w:rsidR="00FE62A4" w:rsidRPr="00DE00FA" w:rsidRDefault="00FE62A4" w:rsidP="00DE00FA">
      <w:pPr>
        <w:pStyle w:val="Title"/>
        <w:jc w:val="both"/>
        <w:rPr>
          <w:b w:val="0"/>
          <w:sz w:val="24"/>
          <w:szCs w:val="24"/>
          <w:lang w:val="bg-BG"/>
        </w:rPr>
      </w:pPr>
      <w:r w:rsidRPr="00D83817">
        <w:rPr>
          <w:sz w:val="24"/>
          <w:szCs w:val="24"/>
          <w:lang w:val="ru-RU"/>
        </w:rPr>
        <w:t>ТЕХНИЧЕСК</w:t>
      </w:r>
      <w:r w:rsidRPr="00D83817">
        <w:rPr>
          <w:sz w:val="24"/>
          <w:szCs w:val="24"/>
        </w:rPr>
        <w:t>A</w:t>
      </w:r>
      <w:r w:rsidRPr="00D83817">
        <w:rPr>
          <w:sz w:val="24"/>
          <w:szCs w:val="24"/>
          <w:lang w:val="ru-RU"/>
        </w:rPr>
        <w:t xml:space="preserve"> СПЕЦИФИКАЦИЯ .Описание и изисквания.</w:t>
      </w:r>
    </w:p>
    <w:p w:rsidR="00FE62A4" w:rsidRPr="00761475" w:rsidRDefault="00FE62A4" w:rsidP="00693B63">
      <w:pPr>
        <w:pStyle w:val="40"/>
        <w:numPr>
          <w:ilvl w:val="0"/>
          <w:numId w:val="44"/>
        </w:numPr>
        <w:shd w:val="clear" w:color="auto" w:fill="auto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61475">
        <w:rPr>
          <w:rFonts w:ascii="Times New Roman" w:hAnsi="Times New Roman"/>
          <w:b w:val="0"/>
          <w:sz w:val="24"/>
          <w:szCs w:val="24"/>
        </w:rPr>
        <w:t xml:space="preserve">Предметът на поръчката  представлява,  периодична  доставка на  различни   строителни материали за нуждите на община Момчилград,   като цимент,бетонни изделия, тухли, керемиди,плочи, санитарен фаянс, ВиК материали, бои,лакове, строителни инструменти и други по подадени заявки с посочени артикули и количества. </w:t>
      </w:r>
    </w:p>
    <w:p w:rsidR="00FE62A4" w:rsidRPr="002C2EDE" w:rsidRDefault="00FE62A4" w:rsidP="00DE00FA">
      <w:pPr>
        <w:pStyle w:val="40"/>
        <w:numPr>
          <w:ilvl w:val="0"/>
          <w:numId w:val="44"/>
        </w:numPr>
        <w:shd w:val="clear" w:color="auto" w:fill="auto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2C2EDE">
        <w:rPr>
          <w:rFonts w:ascii="Times New Roman" w:hAnsi="Times New Roman"/>
          <w:sz w:val="24"/>
          <w:szCs w:val="24"/>
        </w:rPr>
        <w:t>Срок за изпълнение на   периодично заявените количества за доставка</w:t>
      </w:r>
      <w:r w:rsidRPr="002C2EDE">
        <w:rPr>
          <w:rFonts w:ascii="Times New Roman" w:hAnsi="Times New Roman"/>
          <w:b w:val="0"/>
          <w:sz w:val="24"/>
          <w:szCs w:val="24"/>
        </w:rPr>
        <w:t xml:space="preserve"> - максимум  </w:t>
      </w:r>
      <w:r w:rsidRPr="002C2EDE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Pr="002C2EDE">
        <w:rPr>
          <w:rFonts w:ascii="Times New Roman" w:hAnsi="Times New Roman"/>
          <w:b w:val="0"/>
          <w:sz w:val="24"/>
          <w:szCs w:val="24"/>
        </w:rPr>
        <w:t xml:space="preserve">  /</w:t>
      </w:r>
      <w:r w:rsidRPr="002C2EDE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Pr="002C2EDE">
        <w:rPr>
          <w:rFonts w:ascii="Times New Roman" w:hAnsi="Times New Roman"/>
          <w:b w:val="0"/>
          <w:sz w:val="24"/>
          <w:szCs w:val="24"/>
        </w:rPr>
        <w:t>два / часа от подаването на заявката.</w:t>
      </w:r>
    </w:p>
    <w:p w:rsidR="00FE62A4" w:rsidRPr="002C2EDE" w:rsidRDefault="00FE62A4" w:rsidP="00DE00FA">
      <w:pPr>
        <w:pStyle w:val="40"/>
        <w:numPr>
          <w:ilvl w:val="0"/>
          <w:numId w:val="44"/>
        </w:numPr>
        <w:shd w:val="clear" w:color="auto" w:fill="auto"/>
        <w:spacing w:after="0" w:line="240" w:lineRule="auto"/>
        <w:jc w:val="both"/>
        <w:rPr>
          <w:rFonts w:ascii="Times New Roman" w:hAnsi="Times New Roman"/>
          <w:b w:val="0"/>
          <w:sz w:val="24"/>
          <w:szCs w:val="24"/>
        </w:rPr>
      </w:pPr>
      <w:r w:rsidRPr="00761475">
        <w:rPr>
          <w:rFonts w:ascii="Times New Roman" w:hAnsi="Times New Roman"/>
          <w:b w:val="0"/>
          <w:sz w:val="24"/>
          <w:szCs w:val="24"/>
        </w:rPr>
        <w:t xml:space="preserve">Строителните материали  </w:t>
      </w:r>
      <w:r w:rsidRPr="002C2EDE">
        <w:rPr>
          <w:rFonts w:ascii="Times New Roman" w:hAnsi="Times New Roman"/>
          <w:b w:val="0"/>
        </w:rPr>
        <w:t xml:space="preserve">следва да отговарят на БДС и съответните европейски норми, като техническите спецификации и количествата са посочени в </w:t>
      </w:r>
      <w:r w:rsidRPr="002C2EDE">
        <w:rPr>
          <w:rFonts w:ascii="Times New Roman" w:hAnsi="Times New Roman"/>
          <w:sz w:val="24"/>
          <w:szCs w:val="24"/>
        </w:rPr>
        <w:t>Образеца на ценовото предложение</w:t>
      </w:r>
      <w:r w:rsidRPr="0009206D">
        <w:rPr>
          <w:b w:val="0"/>
          <w:sz w:val="24"/>
          <w:szCs w:val="24"/>
          <w:lang w:val="ru-RU"/>
        </w:rPr>
        <w:t xml:space="preserve"> </w:t>
      </w:r>
      <w:r w:rsidRPr="0009206D">
        <w:rPr>
          <w:rFonts w:ascii="Times New Roman" w:hAnsi="Times New Roman"/>
          <w:sz w:val="24"/>
          <w:szCs w:val="24"/>
          <w:lang w:val="ru-RU"/>
        </w:rPr>
        <w:t xml:space="preserve">/Образец № </w:t>
      </w:r>
      <w:r w:rsidRPr="0009206D">
        <w:rPr>
          <w:rFonts w:ascii="Times New Roman" w:hAnsi="Times New Roman"/>
          <w:sz w:val="24"/>
          <w:szCs w:val="24"/>
        </w:rPr>
        <w:t>9</w:t>
      </w:r>
      <w:r w:rsidRPr="0009206D">
        <w:rPr>
          <w:rFonts w:ascii="Times New Roman" w:hAnsi="Times New Roman"/>
          <w:sz w:val="24"/>
          <w:szCs w:val="24"/>
          <w:lang w:val="ru-RU"/>
        </w:rPr>
        <w:t>/</w:t>
      </w:r>
      <w:r w:rsidRPr="00D83817">
        <w:rPr>
          <w:b w:val="0"/>
          <w:sz w:val="24"/>
          <w:szCs w:val="24"/>
          <w:lang w:val="ru-RU"/>
        </w:rPr>
        <w:t xml:space="preserve"> </w:t>
      </w:r>
      <w:r w:rsidRPr="002C2E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2EDE">
        <w:rPr>
          <w:rFonts w:ascii="Times New Roman" w:hAnsi="Times New Roman"/>
          <w:b w:val="0"/>
        </w:rPr>
        <w:t>към указанието.</w:t>
      </w:r>
    </w:p>
    <w:p w:rsidR="00FE62A4" w:rsidRPr="00D83817" w:rsidRDefault="00FE62A4" w:rsidP="00DE00FA">
      <w:pPr>
        <w:pStyle w:val="Title"/>
        <w:ind w:left="360"/>
        <w:jc w:val="both"/>
        <w:rPr>
          <w:b w:val="0"/>
          <w:sz w:val="24"/>
          <w:szCs w:val="24"/>
          <w:lang w:val="bg-BG"/>
        </w:rPr>
      </w:pPr>
    </w:p>
    <w:p w:rsidR="00FE62A4" w:rsidRPr="00DE00FA" w:rsidRDefault="00FE62A4" w:rsidP="00D83817">
      <w:pPr>
        <w:pStyle w:val="Title"/>
        <w:jc w:val="both"/>
        <w:rPr>
          <w:b w:val="0"/>
          <w:sz w:val="24"/>
          <w:szCs w:val="24"/>
          <w:lang w:val="bg-BG"/>
        </w:rPr>
      </w:pPr>
    </w:p>
    <w:p w:rsidR="00FE62A4" w:rsidRPr="005D4751" w:rsidRDefault="00FE62A4" w:rsidP="00D83817">
      <w:pPr>
        <w:pStyle w:val="Title"/>
        <w:jc w:val="both"/>
        <w:rPr>
          <w:sz w:val="24"/>
          <w:szCs w:val="24"/>
          <w:lang w:val="bg-BG"/>
        </w:rPr>
      </w:pPr>
      <w:r w:rsidRPr="005D4751">
        <w:rPr>
          <w:sz w:val="24"/>
          <w:szCs w:val="24"/>
          <w:lang w:val="ru-RU"/>
        </w:rPr>
        <w:t xml:space="preserve">РАЗДЕЛ III </w:t>
      </w:r>
    </w:p>
    <w:p w:rsidR="00FE62A4" w:rsidRPr="005D4751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5D4751">
        <w:rPr>
          <w:sz w:val="24"/>
          <w:szCs w:val="24"/>
          <w:lang w:val="ru-RU"/>
        </w:rPr>
        <w:t xml:space="preserve">ИЗИСКВАНИЯ КЪМ УЧАСТНИЦИТЕ </w:t>
      </w:r>
    </w:p>
    <w:p w:rsidR="00FE62A4" w:rsidRPr="00D83817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 xml:space="preserve">1. Общи изисквания.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1.1. Всяко заинтересовано лице може да подготви и да представи оферта за участие в обявената обществена поръчка.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1.2. Свързани лица не могат да бъдат самостоятелни участници в една и съща процедура.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1.3. В случай, че участник е обединение, което не е регистрирано като самостоятелно юридическо лице, тогава участниците в него трябва да сключат договор, съдържащ информацията съгласно чл. 37, ал. 4 от ППЗОП. </w:t>
      </w:r>
    </w:p>
    <w:p w:rsidR="00FE62A4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1.4. В случай че участникът, определен за изпълнител е обединение на физически и/или юридически лица, във връзка с чл. 10, ал. 2 ЗОП, възложителят не поставя изискване за създаване на юридическо лице. При подписване на договора за обществена поръчка той следва да представи документите, съгласно чл. 70 ППЗОП.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</w:p>
    <w:p w:rsidR="00FE62A4" w:rsidRPr="00D83817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>2. Лично състояние на участниците .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>От участие в процедурата  за възлагане на  обществената поръчка се отстраняват кандидат или участник, за които са налице обстоятелства по чл.54, ал.1, т. 1- 5 и т.7 от ЗОП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2.1. Възложителят задължително отстранява участник, който: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2.1.1. е осъден с влязла в сила присъда, освен ако е реабилитиран, за престъпление по чл. 108а, чл. 159а - 159г, чл. 172, чл. 192а, чл. 194 - 217, чл. 219 - 252, чл. 253 - 260, чл. 301 - 307, чл. 321, 321а и чл. 352 - 353е от Наказателния кодекс;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2.1.2. е осъден с влязла в сила присъда, освен ако е реабилитиран, за престъпление, аналогично на тези по т. 1, в друга държава членка или трета страна;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2.1.3. има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кандидата или участника,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установен, освен ако е допуснато разсрочване, отсрочване или обезпечение на задълженията или задължението е по акт, който не е влязъл в сила;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2.1.4. е налице неравнопоставеност в случаите по чл. 44, ал. 5 ЗОП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2.1.5. е установено, че: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а) е представил документ с невярно съдържание, свързан с удостоверяване липсата на основания за отстраняване или изпълнението на критериите за подбор;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б) не е предоставил изискваща се информация, свързана с удостоверяване липсата на основания за отстраняване или изпълнението на критериите за подбор;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2.1.6. е налице конфликт на интереси, който не може да бъде отстранен.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2.2. Основанията по т. 2.1.1, 2.1.2 и 2.1.6 се отнасят за лицата, които представляват участника или членовете на управителни и надзорни органи и за други лица, които имат правомощия да упражняват контрол при вземането на решения от тези органи. Лицата са посочени в чл. 40 от ППЗОП.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2.3. Основанията за задължително отстраняване, посочени в обявата за събиране на оферти, се прилагат за всяко физическо и/или юридическо лице, включено в състава на участник-обединение, което не е юридическо лице.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2.4. Когато участникът предвижда подизпълнители и/или използва капацитета на трети лица, посочените по-горе основания за отстраняване се прилагат и по отношение на подизпълнителите и третите лица. </w:t>
      </w:r>
    </w:p>
    <w:p w:rsidR="00FE62A4" w:rsidRPr="00D83817" w:rsidRDefault="00FE62A4" w:rsidP="00D83817">
      <w:pPr>
        <w:spacing w:after="0" w:line="240" w:lineRule="auto"/>
        <w:ind w:left="1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3817">
        <w:rPr>
          <w:rFonts w:ascii="Times New Roman" w:hAnsi="Times New Roman" w:cs="Times New Roman"/>
          <w:sz w:val="24"/>
          <w:szCs w:val="24"/>
          <w:lang w:val="ru-RU"/>
        </w:rPr>
        <w:t xml:space="preserve">2.5. При подаване на офертата участникът удостоверява липсата на обстоятелствата по чл.54, ал.1, т. 1- 5 и т.7 от ЗОП с декларации.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2.6. При подписване на договора за обществена поръчка участникът, определен за изпълнител, е длъжен </w:t>
      </w:r>
      <w:r>
        <w:rPr>
          <w:b w:val="0"/>
          <w:sz w:val="24"/>
          <w:szCs w:val="24"/>
          <w:lang w:val="ru-RU"/>
        </w:rPr>
        <w:t xml:space="preserve">да </w:t>
      </w:r>
      <w:r w:rsidRPr="00D83817">
        <w:rPr>
          <w:b w:val="0"/>
          <w:sz w:val="24"/>
          <w:szCs w:val="24"/>
          <w:lang w:val="ru-RU"/>
        </w:rPr>
        <w:t>представя актуални документи, удостоверяващи декларираните обстоятелства по чл. 54 от ЗОП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</w:p>
    <w:p w:rsidR="00FE62A4" w:rsidRPr="00D83817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 xml:space="preserve">РАЗДЕЛ IV </w:t>
      </w:r>
    </w:p>
    <w:p w:rsidR="00FE62A4" w:rsidRPr="00D83817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 xml:space="preserve">СЪДЪРЖАНИЕ И ПРЕДСТАВЯНЕ НА ОФЕРТИТЕ. </w:t>
      </w:r>
    </w:p>
    <w:p w:rsidR="00FE62A4" w:rsidRPr="00D83817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 xml:space="preserve">1.Подготовка на офертата: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1.1. Участниците трябва да проучат всички указания и условия за участие, дадени в документацията. При изготвяне на офертата всеки участник трябва да се придържа точно към обявените от възложителя условия.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1.2.  Представянето на оферта задължава участника да приеме напълно всички изисквания и условия, посочени в обявата за събиране на оферти, публикувана в профила на купувача на възложителя и в тази документация при спазване на ЗОП и ППЗОП.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1.3. До изтичането на срока за подаване на офертите всеки участник може да промени, допълни или да оттегли офертата си.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1.4. Съгласно чл. 189 ЗОП, при писмено искане, направено до 3 дни преди изтичане на срока за получаване на оферти, най-късно на следващия работен ден възложителят публикува в профила на купувача писмени разяснения по условията на поръчката. </w:t>
      </w:r>
    </w:p>
    <w:p w:rsidR="00FE62A4" w:rsidRPr="00D83817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 xml:space="preserve">2. Задължителни условия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2.1. Всеки участник може да представи само 1 (една) оферта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2.2. Не се приемат варианти на офертата/ите.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2.4. Лице, което участва в обединение или е дало съгласие да е подизпълнител в офертата на друг участник, не може да представя самостоятелна оферта. </w:t>
      </w:r>
    </w:p>
    <w:p w:rsidR="00FE62A4" w:rsidRPr="00D83817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 xml:space="preserve">3. Съдържание и представяне на офертата: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>3.1.</w:t>
      </w:r>
      <w:r w:rsidRPr="00D83817">
        <w:rPr>
          <w:b w:val="0"/>
          <w:sz w:val="24"/>
          <w:szCs w:val="24"/>
          <w:lang w:val="ru-RU"/>
        </w:rPr>
        <w:t xml:space="preserve"> Офертата се представя на български език в запечатана, непрозрачна ОПАКОВКА от участника, или от упълномощен от него представител – лично или чрез пощенска или друга куриерска услуга с препоръчана пратка с обратна разписка, на адреса, посочен от възложителя. Върху опаковката участникът посочва: </w:t>
      </w:r>
    </w:p>
    <w:p w:rsidR="00FE62A4" w:rsidRPr="00D83817" w:rsidRDefault="00FE62A4" w:rsidP="00D83817">
      <w:pPr>
        <w:pStyle w:val="Title"/>
        <w:numPr>
          <w:ilvl w:val="0"/>
          <w:numId w:val="39"/>
        </w:numPr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>наименованието на участника, включително участниците в обединението, когато е приложимо;</w:t>
      </w:r>
    </w:p>
    <w:p w:rsidR="00FE62A4" w:rsidRPr="00D83817" w:rsidRDefault="00FE62A4" w:rsidP="00D83817">
      <w:pPr>
        <w:pStyle w:val="Title"/>
        <w:numPr>
          <w:ilvl w:val="0"/>
          <w:numId w:val="39"/>
        </w:numPr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адрес за кореспонденция, телефон и по възможност – факс и електронен адрес; </w:t>
      </w:r>
    </w:p>
    <w:p w:rsidR="00FE62A4" w:rsidRPr="00D83817" w:rsidRDefault="00FE62A4" w:rsidP="00D83817">
      <w:pPr>
        <w:pStyle w:val="Title"/>
        <w:numPr>
          <w:ilvl w:val="0"/>
          <w:numId w:val="39"/>
        </w:numPr>
        <w:jc w:val="both"/>
        <w:rPr>
          <w:sz w:val="24"/>
          <w:szCs w:val="24"/>
        </w:rPr>
      </w:pPr>
      <w:r w:rsidRPr="00D83817">
        <w:rPr>
          <w:b w:val="0"/>
          <w:sz w:val="24"/>
          <w:szCs w:val="24"/>
          <w:lang w:val="ru-RU"/>
        </w:rPr>
        <w:t>наименованието на поръчката;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bg-BG"/>
        </w:rPr>
      </w:pPr>
    </w:p>
    <w:p w:rsidR="00FE62A4" w:rsidRPr="00D83817" w:rsidRDefault="00FE62A4" w:rsidP="00D83817">
      <w:pPr>
        <w:pStyle w:val="Title"/>
        <w:jc w:val="both"/>
        <w:rPr>
          <w:sz w:val="24"/>
          <w:szCs w:val="24"/>
          <w:u w:val="single"/>
          <w:lang w:val="ru-RU"/>
        </w:rPr>
      </w:pPr>
      <w:r w:rsidRPr="00D83817">
        <w:rPr>
          <w:sz w:val="24"/>
          <w:szCs w:val="24"/>
          <w:u w:val="single"/>
          <w:lang w:val="ru-RU"/>
        </w:rPr>
        <w:t>Офертата съдържа:</w:t>
      </w:r>
    </w:p>
    <w:p w:rsidR="00FE62A4" w:rsidRPr="00D83817" w:rsidRDefault="00FE62A4" w:rsidP="00D83817">
      <w:pPr>
        <w:pStyle w:val="Title"/>
        <w:jc w:val="both"/>
        <w:rPr>
          <w:sz w:val="24"/>
          <w:szCs w:val="24"/>
          <w:u w:val="single"/>
          <w:lang w:val="ru-RU"/>
        </w:rPr>
      </w:pPr>
    </w:p>
    <w:p w:rsidR="00FE62A4" w:rsidRPr="00D83817" w:rsidRDefault="00FE62A4" w:rsidP="00D83817">
      <w:pPr>
        <w:pStyle w:val="Title"/>
        <w:jc w:val="both"/>
        <w:rPr>
          <w:sz w:val="24"/>
          <w:szCs w:val="24"/>
          <w:lang w:val="bg-BG"/>
        </w:rPr>
      </w:pPr>
      <w:r>
        <w:rPr>
          <w:sz w:val="24"/>
          <w:szCs w:val="24"/>
          <w:u w:val="single"/>
          <w:lang w:val="ru-RU"/>
        </w:rPr>
        <w:t>ПАП</w:t>
      </w:r>
      <w:r w:rsidRPr="00D83817">
        <w:rPr>
          <w:sz w:val="24"/>
          <w:szCs w:val="24"/>
          <w:u w:val="single"/>
          <w:lang w:val="ru-RU"/>
        </w:rPr>
        <w:t>КА 1:</w:t>
      </w:r>
      <w:r w:rsidRPr="00D83817">
        <w:rPr>
          <w:sz w:val="24"/>
          <w:szCs w:val="24"/>
          <w:lang w:val="ru-RU"/>
        </w:rPr>
        <w:t xml:space="preserve">    Лично състояние, критерии за подбор, </w:t>
      </w:r>
      <w:r w:rsidRPr="00D83817">
        <w:rPr>
          <w:sz w:val="24"/>
          <w:szCs w:val="24"/>
          <w:lang w:val="bg-BG"/>
        </w:rPr>
        <w:t>съдържа следните документи:</w:t>
      </w:r>
    </w:p>
    <w:p w:rsidR="00FE62A4" w:rsidRPr="00D83817" w:rsidRDefault="00FE62A4" w:rsidP="00D83817">
      <w:pPr>
        <w:pStyle w:val="Title"/>
        <w:jc w:val="both"/>
        <w:rPr>
          <w:sz w:val="24"/>
          <w:szCs w:val="24"/>
          <w:u w:val="single"/>
          <w:lang w:val="bg-BG"/>
        </w:rPr>
      </w:pPr>
      <w:r w:rsidRPr="00D83817">
        <w:rPr>
          <w:sz w:val="24"/>
          <w:szCs w:val="24"/>
          <w:lang w:val="bg-BG"/>
        </w:rPr>
        <w:t xml:space="preserve"> </w:t>
      </w:r>
      <w:r w:rsidRPr="00D83817">
        <w:rPr>
          <w:sz w:val="24"/>
          <w:szCs w:val="24"/>
          <w:u w:val="single"/>
          <w:lang w:val="ru-RU"/>
        </w:rPr>
        <w:t xml:space="preserve">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1. Списък на документите и информацията, съдържащи се в офертата– Образец № 1;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 Представяне на участника – Oбразец № 2;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3. Декларация 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– Образец № 3;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4. Декларация по чл. 54, ал. 1, т. 1, 2, и 7 от ЗОП - Образец № 4;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5. Декларация по чл. 54, ал. 1, т. 3-5 от ЗОП - Образец № 5;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</w:p>
    <w:p w:rsidR="00FE62A4" w:rsidRPr="00D83817" w:rsidRDefault="00FE62A4" w:rsidP="00D83817">
      <w:pPr>
        <w:pStyle w:val="Title"/>
        <w:jc w:val="both"/>
        <w:rPr>
          <w:sz w:val="24"/>
          <w:szCs w:val="24"/>
          <w:lang w:val="bg-BG"/>
        </w:rPr>
      </w:pPr>
      <w:r w:rsidRPr="00D83817">
        <w:rPr>
          <w:b w:val="0"/>
          <w:sz w:val="24"/>
          <w:szCs w:val="24"/>
          <w:lang w:val="ru-RU"/>
        </w:rPr>
        <w:t xml:space="preserve"> </w:t>
      </w:r>
      <w:r>
        <w:rPr>
          <w:sz w:val="24"/>
          <w:szCs w:val="24"/>
          <w:u w:val="single"/>
          <w:lang w:val="ru-RU"/>
        </w:rPr>
        <w:t>ПАП</w:t>
      </w:r>
      <w:r w:rsidRPr="00D83817">
        <w:rPr>
          <w:sz w:val="24"/>
          <w:szCs w:val="24"/>
          <w:u w:val="single"/>
          <w:lang w:val="ru-RU"/>
        </w:rPr>
        <w:t xml:space="preserve">КА </w:t>
      </w:r>
      <w:r>
        <w:rPr>
          <w:sz w:val="24"/>
          <w:szCs w:val="24"/>
          <w:u w:val="single"/>
          <w:lang w:val="ru-RU"/>
        </w:rPr>
        <w:t>2</w:t>
      </w:r>
      <w:r w:rsidRPr="00D83817">
        <w:rPr>
          <w:sz w:val="24"/>
          <w:szCs w:val="24"/>
          <w:u w:val="single"/>
          <w:lang w:val="ru-RU"/>
        </w:rPr>
        <w:t>:</w:t>
      </w:r>
      <w:r w:rsidRPr="00D83817">
        <w:rPr>
          <w:sz w:val="24"/>
          <w:szCs w:val="24"/>
          <w:lang w:val="ru-RU"/>
        </w:rPr>
        <w:t xml:space="preserve">    Оферта, </w:t>
      </w:r>
      <w:r w:rsidRPr="00D83817">
        <w:rPr>
          <w:sz w:val="24"/>
          <w:szCs w:val="24"/>
          <w:lang w:val="bg-BG"/>
        </w:rPr>
        <w:t>съдържа следните документи: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1. Пълномощно на лицето, което е упълномощено да представлява участника в настоящата обществена поръчка – </w:t>
      </w:r>
      <w:r w:rsidRPr="00557FFE">
        <w:rPr>
          <w:sz w:val="24"/>
          <w:szCs w:val="24"/>
          <w:lang w:val="ru-RU"/>
        </w:rPr>
        <w:t>ако е приложимо;</w:t>
      </w:r>
      <w:r w:rsidRPr="00D83817">
        <w:rPr>
          <w:b w:val="0"/>
          <w:sz w:val="24"/>
          <w:szCs w:val="24"/>
          <w:lang w:val="ru-RU"/>
        </w:rPr>
        <w:t xml:space="preserve">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 </w:t>
      </w:r>
      <w:r>
        <w:rPr>
          <w:b w:val="0"/>
          <w:sz w:val="24"/>
          <w:szCs w:val="24"/>
          <w:lang w:val="ru-RU"/>
        </w:rPr>
        <w:t>Техническо п</w:t>
      </w:r>
      <w:r w:rsidRPr="00D83817">
        <w:rPr>
          <w:b w:val="0"/>
          <w:sz w:val="24"/>
          <w:szCs w:val="24"/>
          <w:lang w:val="ru-RU"/>
        </w:rPr>
        <w:t>редложение за изпълнение на поръчката в съответствие с техническата спецификация на възл</w:t>
      </w:r>
      <w:r>
        <w:rPr>
          <w:b w:val="0"/>
          <w:sz w:val="24"/>
          <w:szCs w:val="24"/>
          <w:lang w:val="ru-RU"/>
        </w:rPr>
        <w:t>ожителя</w:t>
      </w:r>
      <w:r>
        <w:rPr>
          <w:b w:val="0"/>
          <w:sz w:val="24"/>
          <w:szCs w:val="24"/>
          <w:lang w:val="bg-BG"/>
        </w:rPr>
        <w:t>,</w:t>
      </w:r>
      <w:r>
        <w:rPr>
          <w:b w:val="0"/>
          <w:sz w:val="24"/>
          <w:szCs w:val="24"/>
          <w:lang w:val="ru-RU"/>
        </w:rPr>
        <w:t xml:space="preserve"> </w:t>
      </w:r>
      <w:r w:rsidRPr="00D83817">
        <w:rPr>
          <w:b w:val="0"/>
          <w:sz w:val="24"/>
          <w:szCs w:val="24"/>
          <w:lang w:val="ru-RU"/>
        </w:rPr>
        <w:t xml:space="preserve"> </w:t>
      </w:r>
      <w:r>
        <w:rPr>
          <w:b w:val="0"/>
          <w:sz w:val="24"/>
          <w:szCs w:val="24"/>
          <w:lang w:val="bg-BG"/>
        </w:rPr>
        <w:t xml:space="preserve">попълнено и представено съгласно </w:t>
      </w:r>
      <w:r>
        <w:rPr>
          <w:b w:val="0"/>
          <w:sz w:val="24"/>
          <w:szCs w:val="24"/>
          <w:lang w:val="ru-RU"/>
        </w:rPr>
        <w:t xml:space="preserve"> Образец №</w:t>
      </w:r>
      <w:r w:rsidRPr="00645860">
        <w:rPr>
          <w:b w:val="0"/>
          <w:sz w:val="24"/>
          <w:szCs w:val="24"/>
          <w:lang w:val="ru-RU"/>
        </w:rPr>
        <w:t xml:space="preserve"> 6</w:t>
      </w:r>
      <w:r w:rsidRPr="00D83817">
        <w:rPr>
          <w:b w:val="0"/>
          <w:sz w:val="24"/>
          <w:szCs w:val="24"/>
          <w:lang w:val="ru-RU"/>
        </w:rPr>
        <w:t xml:space="preserve">;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3. Декларация за съгласие с клаузите </w:t>
      </w:r>
      <w:r>
        <w:rPr>
          <w:b w:val="0"/>
          <w:sz w:val="24"/>
          <w:szCs w:val="24"/>
          <w:lang w:val="ru-RU"/>
        </w:rPr>
        <w:t>на проекто-договора – Образец №</w:t>
      </w:r>
      <w:r w:rsidRPr="00645860">
        <w:rPr>
          <w:b w:val="0"/>
          <w:sz w:val="24"/>
          <w:szCs w:val="24"/>
          <w:lang w:val="ru-RU"/>
        </w:rPr>
        <w:t xml:space="preserve"> 7</w:t>
      </w:r>
      <w:r w:rsidRPr="00D83817">
        <w:rPr>
          <w:b w:val="0"/>
          <w:sz w:val="24"/>
          <w:szCs w:val="24"/>
          <w:lang w:val="ru-RU"/>
        </w:rPr>
        <w:t xml:space="preserve">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4. Декларация за срока на валидност на </w:t>
      </w:r>
      <w:r>
        <w:rPr>
          <w:b w:val="0"/>
          <w:sz w:val="24"/>
          <w:szCs w:val="24"/>
          <w:lang w:val="ru-RU"/>
        </w:rPr>
        <w:t xml:space="preserve">офертата - Образец № </w:t>
      </w:r>
      <w:r w:rsidRPr="00645860">
        <w:rPr>
          <w:b w:val="0"/>
          <w:sz w:val="24"/>
          <w:szCs w:val="24"/>
          <w:lang w:val="ru-RU"/>
        </w:rPr>
        <w:t>8</w:t>
      </w:r>
      <w:r w:rsidRPr="00D83817">
        <w:rPr>
          <w:b w:val="0"/>
          <w:sz w:val="24"/>
          <w:szCs w:val="24"/>
          <w:lang w:val="ru-RU"/>
        </w:rPr>
        <w:t xml:space="preserve">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>5. Ц</w:t>
      </w:r>
      <w:r>
        <w:rPr>
          <w:b w:val="0"/>
          <w:sz w:val="24"/>
          <w:szCs w:val="24"/>
          <w:lang w:val="ru-RU"/>
        </w:rPr>
        <w:t xml:space="preserve">еново предложение – Образец № </w:t>
      </w:r>
      <w:r w:rsidRPr="008C4378">
        <w:rPr>
          <w:b w:val="0"/>
          <w:sz w:val="24"/>
          <w:szCs w:val="24"/>
          <w:lang w:val="ru-RU"/>
        </w:rPr>
        <w:t>9</w:t>
      </w:r>
      <w:r w:rsidRPr="00D83817">
        <w:rPr>
          <w:b w:val="0"/>
          <w:sz w:val="24"/>
          <w:szCs w:val="24"/>
          <w:lang w:val="ru-RU"/>
        </w:rPr>
        <w:t xml:space="preserve"> 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</w:p>
    <w:p w:rsidR="00FE62A4" w:rsidRPr="00D83817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>3.2.</w:t>
      </w:r>
      <w:r w:rsidRPr="00D83817">
        <w:rPr>
          <w:b w:val="0"/>
          <w:sz w:val="24"/>
          <w:szCs w:val="24"/>
          <w:lang w:val="ru-RU"/>
        </w:rPr>
        <w:t xml:space="preserve"> </w:t>
      </w:r>
      <w:r w:rsidRPr="00D83817">
        <w:rPr>
          <w:sz w:val="24"/>
          <w:szCs w:val="24"/>
          <w:lang w:val="ru-RU"/>
        </w:rPr>
        <w:t xml:space="preserve">Изисквания към представяне на документите: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>Документите и данните в офертата се подписват само от лица с представителни функции или упълномощени за това лица. Във втория случай се изисква да се представи нотариално заверено пълномощно на лицето, което изпълнява тази функция</w:t>
      </w:r>
      <w:r>
        <w:rPr>
          <w:b w:val="0"/>
          <w:sz w:val="24"/>
          <w:szCs w:val="24"/>
          <w:lang w:val="ru-RU"/>
        </w:rPr>
        <w:t>.</w:t>
      </w:r>
      <w:r w:rsidRPr="00D83817">
        <w:rPr>
          <w:b w:val="0"/>
          <w:sz w:val="24"/>
          <w:szCs w:val="24"/>
          <w:lang w:val="ru-RU"/>
        </w:rPr>
        <w:t xml:space="preserve">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>Всички документи трябва да са:</w:t>
      </w:r>
    </w:p>
    <w:p w:rsidR="00FE62A4" w:rsidRPr="00D83817" w:rsidRDefault="00FE62A4" w:rsidP="00D83817">
      <w:pPr>
        <w:pStyle w:val="Title"/>
        <w:numPr>
          <w:ilvl w:val="0"/>
          <w:numId w:val="40"/>
        </w:numPr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>на български език</w:t>
      </w:r>
    </w:p>
    <w:p w:rsidR="00FE62A4" w:rsidRPr="00D83817" w:rsidRDefault="00FE62A4" w:rsidP="00D83817">
      <w:pPr>
        <w:pStyle w:val="Title"/>
        <w:numPr>
          <w:ilvl w:val="0"/>
          <w:numId w:val="40"/>
        </w:numPr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bg-BG"/>
        </w:rPr>
        <w:t xml:space="preserve">подписани  или заверени / когато са копия/ с гриф „ Вярно с оригинала” и </w:t>
      </w:r>
    </w:p>
    <w:p w:rsidR="00FE62A4" w:rsidRPr="00D83817" w:rsidRDefault="00FE62A4" w:rsidP="00D83817">
      <w:pPr>
        <w:pStyle w:val="Title"/>
        <w:numPr>
          <w:ilvl w:val="0"/>
          <w:numId w:val="40"/>
        </w:numPr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bg-BG"/>
        </w:rPr>
        <w:t>печат – само за участниците за които е приложимо</w:t>
      </w:r>
    </w:p>
    <w:p w:rsidR="00FE62A4" w:rsidRPr="00D83817" w:rsidRDefault="00FE62A4" w:rsidP="00D83817">
      <w:pPr>
        <w:pStyle w:val="Title"/>
        <w:ind w:left="420"/>
        <w:jc w:val="both"/>
        <w:rPr>
          <w:b w:val="0"/>
          <w:sz w:val="24"/>
          <w:szCs w:val="24"/>
          <w:lang w:val="bg-BG"/>
        </w:rPr>
      </w:pP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>3.3</w:t>
      </w:r>
      <w:r w:rsidRPr="00D83817">
        <w:rPr>
          <w:b w:val="0"/>
          <w:sz w:val="24"/>
          <w:szCs w:val="24"/>
          <w:lang w:val="ru-RU"/>
        </w:rPr>
        <w:t xml:space="preserve"> </w:t>
      </w:r>
      <w:r w:rsidRPr="00EE5D11">
        <w:rPr>
          <w:sz w:val="24"/>
          <w:szCs w:val="24"/>
          <w:lang w:val="ru-RU"/>
        </w:rPr>
        <w:t>Конфиденциална информация</w:t>
      </w:r>
      <w:r w:rsidRPr="00D83817">
        <w:rPr>
          <w:b w:val="0"/>
          <w:sz w:val="24"/>
          <w:szCs w:val="24"/>
          <w:lang w:val="ru-RU"/>
        </w:rPr>
        <w:t xml:space="preserve">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3.3.1. Участникът може да посочи коя информация в своята оферта смята за конфиденциална във връзка с наличието на търговска тайна. В тези случаи информацията не се разкрива от възложителя. Участниците не могат да се позоват на конфиденциалност по отношение на предложенията от офертите им, които подлежат на оценка </w:t>
      </w:r>
      <w:r>
        <w:rPr>
          <w:b w:val="0"/>
          <w:sz w:val="24"/>
          <w:szCs w:val="24"/>
          <w:lang w:val="ru-RU"/>
        </w:rPr>
        <w:t>.</w:t>
      </w:r>
    </w:p>
    <w:p w:rsidR="00FE62A4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3.3.2. Документите, систематизирани и комплектовани съгласно посочените по-горе изисквания, се поставят в ОПАКОВКА и върху нея посочват: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46"/>
      </w:tblGrid>
      <w:tr w:rsidR="00FE62A4" w:rsidRPr="00D83817" w:rsidTr="00083FB2">
        <w:tc>
          <w:tcPr>
            <w:tcW w:w="10346" w:type="dxa"/>
          </w:tcPr>
          <w:p w:rsidR="00FE62A4" w:rsidRPr="00D83817" w:rsidRDefault="00FE62A4" w:rsidP="00D838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E62A4" w:rsidRPr="00044043" w:rsidRDefault="00FE62A4" w:rsidP="0004404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709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40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  Община Момчилград</w:t>
            </w:r>
            <w:r w:rsidRPr="000440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гр. Момчилград, п.к. 6800, ул. „26-ти декември“ № 12</w:t>
            </w:r>
          </w:p>
          <w:p w:rsidR="00FE62A4" w:rsidRPr="00044043" w:rsidRDefault="00FE62A4" w:rsidP="0004404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709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62A4" w:rsidRDefault="00FE62A4" w:rsidP="00D838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709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44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Оферта за  участие в обществена поръчка с предмет: </w:t>
            </w:r>
            <w:r w:rsidRPr="005C7E5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“Периодична доставка на строителни материали за нуждите на Община Момчилград за 2018 година"</w:t>
            </w:r>
          </w:p>
          <w:p w:rsidR="00FE62A4" w:rsidRPr="005C7E59" w:rsidRDefault="00FE62A4" w:rsidP="00D8381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709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62A4" w:rsidRPr="00044043" w:rsidRDefault="00FE62A4" w:rsidP="007259A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Наименование на участника:…………………………………………………. </w:t>
            </w:r>
          </w:p>
          <w:p w:rsidR="00FE62A4" w:rsidRPr="00044043" w:rsidRDefault="00FE62A4" w:rsidP="007259A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Участниците в обединението (когато е приложимо)………………………… </w:t>
            </w:r>
          </w:p>
          <w:p w:rsidR="00FE62A4" w:rsidRPr="00044043" w:rsidRDefault="00FE62A4" w:rsidP="007259A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44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Адрес за кореспонденция: ………………………………………………………………… </w:t>
            </w:r>
          </w:p>
          <w:p w:rsidR="00FE62A4" w:rsidRPr="00D83817" w:rsidRDefault="00FE62A4" w:rsidP="007259A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0440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 факс или електронен адрес:………………………………………..</w:t>
            </w:r>
            <w:r w:rsidRPr="00D838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bg-BG"/>
        </w:rPr>
      </w:pPr>
    </w:p>
    <w:p w:rsidR="00FE62A4" w:rsidRPr="00427E16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427E16">
        <w:rPr>
          <w:sz w:val="24"/>
          <w:szCs w:val="24"/>
          <w:lang w:val="ru-RU"/>
        </w:rPr>
        <w:t xml:space="preserve">4. Подаване на оферти: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4.1. Място и срок за подаване на оферти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Офертите се подават в сградата на </w:t>
      </w:r>
      <w:r w:rsidRPr="00DC2106">
        <w:rPr>
          <w:color w:val="000000"/>
          <w:sz w:val="24"/>
          <w:szCs w:val="24"/>
          <w:lang w:val="ru-RU"/>
        </w:rPr>
        <w:t>Община Момчилград,  гр. Момчилград, п.к. 6800, ул. „26-ти декември“ № 12</w:t>
      </w:r>
      <w:r w:rsidRPr="00D83817">
        <w:rPr>
          <w:b w:val="0"/>
          <w:sz w:val="24"/>
          <w:szCs w:val="24"/>
          <w:lang w:val="ru-RU"/>
        </w:rPr>
        <w:t xml:space="preserve">, всеки работен ден от </w:t>
      </w:r>
      <w:r w:rsidRPr="00D10036">
        <w:rPr>
          <w:b w:val="0"/>
          <w:sz w:val="24"/>
          <w:szCs w:val="24"/>
          <w:lang w:val="ru-RU"/>
        </w:rPr>
        <w:t>8:00 до 17:00 часа</w:t>
      </w:r>
      <w:r w:rsidRPr="00D10036">
        <w:rPr>
          <w:b w:val="0"/>
          <w:sz w:val="24"/>
          <w:szCs w:val="24"/>
          <w:lang w:val="bg-BG"/>
        </w:rPr>
        <w:t xml:space="preserve"> в деловодството на </w:t>
      </w:r>
      <w:r>
        <w:rPr>
          <w:b w:val="0"/>
          <w:sz w:val="24"/>
          <w:szCs w:val="24"/>
          <w:lang w:val="bg-BG"/>
        </w:rPr>
        <w:t>в</w:t>
      </w:r>
      <w:r w:rsidRPr="00D10036">
        <w:rPr>
          <w:b w:val="0"/>
          <w:sz w:val="24"/>
          <w:szCs w:val="24"/>
          <w:lang w:val="bg-BG"/>
        </w:rPr>
        <w:t>ъзложителя</w:t>
      </w:r>
      <w:r>
        <w:rPr>
          <w:b w:val="0"/>
          <w:sz w:val="24"/>
          <w:szCs w:val="24"/>
          <w:lang w:val="bg-BG"/>
        </w:rPr>
        <w:t xml:space="preserve"> </w:t>
      </w:r>
      <w:r w:rsidRPr="00DC2106">
        <w:rPr>
          <w:color w:val="000000"/>
          <w:sz w:val="24"/>
          <w:szCs w:val="24"/>
          <w:lang w:val="ru-RU"/>
        </w:rPr>
        <w:t>Община Момчилград</w:t>
      </w:r>
      <w:r w:rsidRPr="00D10036">
        <w:rPr>
          <w:b w:val="0"/>
          <w:sz w:val="24"/>
          <w:szCs w:val="24"/>
          <w:lang w:val="bg-BG"/>
        </w:rPr>
        <w:t>.</w:t>
      </w:r>
      <w:r w:rsidRPr="00D83817">
        <w:rPr>
          <w:b w:val="0"/>
          <w:sz w:val="24"/>
          <w:szCs w:val="24"/>
          <w:lang w:val="ru-RU"/>
        </w:rPr>
        <w:t xml:space="preserve"> </w:t>
      </w:r>
    </w:p>
    <w:p w:rsidR="00FE62A4" w:rsidRPr="00F522CD" w:rsidRDefault="00FE62A4" w:rsidP="00D83817">
      <w:pPr>
        <w:pStyle w:val="Title"/>
        <w:jc w:val="both"/>
        <w:rPr>
          <w:sz w:val="22"/>
          <w:szCs w:val="22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Срокът за подаване на офертите е  съгласно публикуваната обява в профила на купувача </w:t>
      </w:r>
      <w:r>
        <w:rPr>
          <w:b w:val="0"/>
          <w:sz w:val="24"/>
          <w:szCs w:val="24"/>
          <w:lang w:val="ru-RU"/>
        </w:rPr>
        <w:t xml:space="preserve"> на възложителя </w:t>
      </w:r>
      <w:r w:rsidRPr="00D83817">
        <w:rPr>
          <w:b w:val="0"/>
          <w:sz w:val="24"/>
          <w:szCs w:val="24"/>
          <w:lang w:val="ru-RU"/>
        </w:rPr>
        <w:t xml:space="preserve">на следния </w:t>
      </w:r>
      <w:r>
        <w:rPr>
          <w:b w:val="0"/>
          <w:sz w:val="24"/>
          <w:szCs w:val="24"/>
          <w:lang w:val="ru-RU"/>
        </w:rPr>
        <w:t xml:space="preserve">интернет </w:t>
      </w:r>
      <w:r w:rsidRPr="00D83817">
        <w:rPr>
          <w:b w:val="0"/>
          <w:sz w:val="24"/>
          <w:szCs w:val="24"/>
          <w:lang w:val="ru-RU"/>
        </w:rPr>
        <w:t>адрес</w:t>
      </w:r>
      <w:r w:rsidRPr="00365071">
        <w:rPr>
          <w:b w:val="0"/>
          <w:sz w:val="24"/>
          <w:szCs w:val="24"/>
          <w:lang w:val="ru-RU"/>
        </w:rPr>
        <w:t xml:space="preserve">: </w:t>
      </w:r>
      <w:hyperlink r:id="rId10" w:history="1">
        <w:r w:rsidRPr="00F522CD">
          <w:rPr>
            <w:rStyle w:val="Hyperlink"/>
            <w:rFonts w:cs="Calibri"/>
            <w:sz w:val="22"/>
            <w:szCs w:val="22"/>
          </w:rPr>
          <w:t>http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://</w:t>
        </w:r>
        <w:r w:rsidRPr="00F522CD">
          <w:rPr>
            <w:rStyle w:val="Hyperlink"/>
            <w:rFonts w:cs="Calibri"/>
            <w:sz w:val="22"/>
            <w:szCs w:val="22"/>
          </w:rPr>
          <w:t>www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.</w:t>
        </w:r>
        <w:r w:rsidRPr="00F522CD">
          <w:rPr>
            <w:rStyle w:val="Hyperlink"/>
            <w:rFonts w:cs="Calibri"/>
            <w:sz w:val="22"/>
            <w:szCs w:val="22"/>
          </w:rPr>
          <w:t>momchilgrad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.</w:t>
        </w:r>
        <w:r w:rsidRPr="00F522CD">
          <w:rPr>
            <w:rStyle w:val="Hyperlink"/>
            <w:rFonts w:cs="Calibri"/>
            <w:sz w:val="22"/>
            <w:szCs w:val="22"/>
          </w:rPr>
          <w:t>bg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/</w:t>
        </w:r>
        <w:r w:rsidRPr="00F522CD">
          <w:rPr>
            <w:rStyle w:val="Hyperlink"/>
            <w:rFonts w:cs="Calibri"/>
            <w:sz w:val="22"/>
            <w:szCs w:val="22"/>
          </w:rPr>
          <w:t>bg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/</w:t>
        </w:r>
        <w:r w:rsidRPr="00F522CD">
          <w:rPr>
            <w:rStyle w:val="Hyperlink"/>
            <w:rFonts w:cs="Calibri"/>
            <w:sz w:val="22"/>
            <w:szCs w:val="22"/>
          </w:rPr>
          <w:t>publichni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-</w:t>
        </w:r>
        <w:r w:rsidRPr="00F522CD">
          <w:rPr>
            <w:rStyle w:val="Hyperlink"/>
            <w:rFonts w:cs="Calibri"/>
            <w:sz w:val="22"/>
            <w:szCs w:val="22"/>
          </w:rPr>
          <w:t>pokani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.</w:t>
        </w:r>
        <w:r w:rsidRPr="00F522CD">
          <w:rPr>
            <w:rStyle w:val="Hyperlink"/>
            <w:rFonts w:cs="Calibri"/>
            <w:sz w:val="22"/>
            <w:szCs w:val="22"/>
          </w:rPr>
          <w:t>html</w:t>
        </w:r>
      </w:hyperlink>
      <w:r w:rsidRPr="00F522CD">
        <w:rPr>
          <w:sz w:val="22"/>
          <w:szCs w:val="22"/>
          <w:lang w:val="ru-RU"/>
        </w:rPr>
        <w:t xml:space="preserve"> </w:t>
      </w:r>
    </w:p>
    <w:p w:rsidR="00FE62A4" w:rsidRPr="00E840DA" w:rsidRDefault="00FE62A4" w:rsidP="00D83817">
      <w:pPr>
        <w:pStyle w:val="Title"/>
        <w:jc w:val="both"/>
        <w:rPr>
          <w:b w:val="0"/>
          <w:sz w:val="24"/>
          <w:szCs w:val="24"/>
          <w:lang w:val="bg-BG"/>
        </w:rPr>
      </w:pPr>
      <w:r w:rsidRPr="00D83817">
        <w:rPr>
          <w:b w:val="0"/>
          <w:sz w:val="24"/>
          <w:szCs w:val="24"/>
          <w:lang w:val="ru-RU"/>
        </w:rPr>
        <w:t>4.</w:t>
      </w:r>
      <w:r>
        <w:rPr>
          <w:b w:val="0"/>
          <w:sz w:val="24"/>
          <w:szCs w:val="24"/>
          <w:lang w:val="ru-RU"/>
        </w:rPr>
        <w:t>2. Приемане и връщане на оферти</w:t>
      </w:r>
      <w:r>
        <w:rPr>
          <w:b w:val="0"/>
          <w:sz w:val="24"/>
          <w:szCs w:val="24"/>
          <w:lang w:val="bg-BG"/>
        </w:rPr>
        <w:t>: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4.2.1 При подаване на офертата и приемането й върху опаковката се отбелязва входящ номер, дата и час на постъпване и посочените данни се отбелязват във входящ регистър.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4.2.2. Не се приемат оферти, които са представени след изтичане на крайния срок за получаване или са в незапечатана опаковка или в опаковка с нарушена цялост.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4.2.3. Когато към момента на изтичане на крайния срок за получаване на офертите пред мястото, определено за тяхното подаване все още има чакащи лица, те се включват в списък, който се подписва от представител на възложителя и присъстващите лица. Офертите на лицата от списъка се приемат.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4.2.4. Не се допуска приемане на оферти от лица, които не са включени в списъка по т. 4.2.3.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</w:p>
    <w:p w:rsidR="00FE62A4" w:rsidRPr="00D83817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 xml:space="preserve">РАЗДЕЛ V </w:t>
      </w:r>
    </w:p>
    <w:p w:rsidR="00FE62A4" w:rsidRPr="00D83817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 xml:space="preserve">ДЕЙСТВИЯ НА КОМИСИЯТА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1. Отварянето, разглеждането и оценката на офертите се извършва съгласно правилата на Глава девета, чл. 97 от ППЗОП.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 Отварянето на офертите е публично и на него могат да присъстват участниците, съгласно чл. 97, ал. 3 ППЗОП.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3. След получаване на списъка с офертите, всички членове попълват декларации за обстоятелствата по чл. 103, ал. 2 от ЗОП.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4. Комисията отваря офертите по реда на тяхното постъпване и обявява ценовите предложения на участниците. С това приключва публичната част от заседанието на комисията. </w:t>
      </w:r>
    </w:p>
    <w:p w:rsidR="00FE62A4" w:rsidRPr="00F522CD" w:rsidRDefault="00FE62A4" w:rsidP="00BC799A">
      <w:pPr>
        <w:pStyle w:val="Title"/>
        <w:jc w:val="both"/>
        <w:rPr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>5. Комисията разглежда и оценява получените оферти и извършва класиране на участниците съгласно одобрената от възложителя методика за оценка. Действията на комисията се отразяват в Протокол, който се представя на възложителя за утвърждаване. В един и същи ден протоколът се изпраща на участниците и се публикува в Профила на купувача на следния</w:t>
      </w:r>
      <w:r>
        <w:rPr>
          <w:b w:val="0"/>
          <w:sz w:val="24"/>
          <w:szCs w:val="24"/>
          <w:lang w:val="ru-RU"/>
        </w:rPr>
        <w:t xml:space="preserve"> интернет</w:t>
      </w:r>
      <w:r w:rsidRPr="00D83817">
        <w:rPr>
          <w:b w:val="0"/>
          <w:sz w:val="24"/>
          <w:szCs w:val="24"/>
          <w:lang w:val="ru-RU"/>
        </w:rPr>
        <w:t xml:space="preserve"> адрес: </w:t>
      </w:r>
      <w:hyperlink r:id="rId11" w:history="1">
        <w:r w:rsidRPr="00F522CD">
          <w:rPr>
            <w:rStyle w:val="Hyperlink"/>
            <w:rFonts w:cs="Calibri"/>
            <w:sz w:val="22"/>
            <w:szCs w:val="22"/>
          </w:rPr>
          <w:t>http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://</w:t>
        </w:r>
        <w:r w:rsidRPr="00F522CD">
          <w:rPr>
            <w:rStyle w:val="Hyperlink"/>
            <w:rFonts w:cs="Calibri"/>
            <w:sz w:val="22"/>
            <w:szCs w:val="22"/>
          </w:rPr>
          <w:t>www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.</w:t>
        </w:r>
        <w:r w:rsidRPr="00F522CD">
          <w:rPr>
            <w:rStyle w:val="Hyperlink"/>
            <w:rFonts w:cs="Calibri"/>
            <w:sz w:val="22"/>
            <w:szCs w:val="22"/>
          </w:rPr>
          <w:t>momchilgrad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.</w:t>
        </w:r>
        <w:r w:rsidRPr="00F522CD">
          <w:rPr>
            <w:rStyle w:val="Hyperlink"/>
            <w:rFonts w:cs="Calibri"/>
            <w:sz w:val="22"/>
            <w:szCs w:val="22"/>
          </w:rPr>
          <w:t>bg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/</w:t>
        </w:r>
        <w:r w:rsidRPr="00F522CD">
          <w:rPr>
            <w:rStyle w:val="Hyperlink"/>
            <w:rFonts w:cs="Calibri"/>
            <w:sz w:val="22"/>
            <w:szCs w:val="22"/>
          </w:rPr>
          <w:t>bg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/</w:t>
        </w:r>
        <w:r w:rsidRPr="00F522CD">
          <w:rPr>
            <w:rStyle w:val="Hyperlink"/>
            <w:rFonts w:cs="Calibri"/>
            <w:sz w:val="22"/>
            <w:szCs w:val="22"/>
          </w:rPr>
          <w:t>publichni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-</w:t>
        </w:r>
        <w:r w:rsidRPr="00F522CD">
          <w:rPr>
            <w:rStyle w:val="Hyperlink"/>
            <w:rFonts w:cs="Calibri"/>
            <w:sz w:val="22"/>
            <w:szCs w:val="22"/>
          </w:rPr>
          <w:t>pokani</w:t>
        </w:r>
        <w:r w:rsidRPr="00F522CD">
          <w:rPr>
            <w:rStyle w:val="Hyperlink"/>
            <w:rFonts w:cs="Calibri"/>
            <w:sz w:val="22"/>
            <w:szCs w:val="22"/>
            <w:lang w:val="ru-RU"/>
          </w:rPr>
          <w:t>.</w:t>
        </w:r>
        <w:r w:rsidRPr="00F522CD">
          <w:rPr>
            <w:rStyle w:val="Hyperlink"/>
            <w:rFonts w:cs="Calibri"/>
            <w:sz w:val="22"/>
            <w:szCs w:val="22"/>
          </w:rPr>
          <w:t>html</w:t>
        </w:r>
      </w:hyperlink>
      <w:r w:rsidRPr="00F522CD">
        <w:rPr>
          <w:lang w:val="ru-RU"/>
        </w:rPr>
        <w:t xml:space="preserve">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</w:p>
    <w:p w:rsidR="00FE62A4" w:rsidRPr="008C4378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</w:p>
    <w:p w:rsidR="00FE62A4" w:rsidRPr="00146A61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 xml:space="preserve">РАЗДЕЛ VI </w:t>
      </w:r>
    </w:p>
    <w:p w:rsidR="00FE62A4" w:rsidRPr="00D83817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D83817">
        <w:rPr>
          <w:sz w:val="24"/>
          <w:szCs w:val="24"/>
          <w:lang w:val="ru-RU"/>
        </w:rPr>
        <w:t xml:space="preserve">ГАРАНЦИИ. ДОГОВОР ЗА ОБЩЕСТВЕНА ПОРЪЧКА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1.1</w:t>
      </w:r>
      <w:r w:rsidRPr="00D83817">
        <w:rPr>
          <w:b w:val="0"/>
          <w:sz w:val="24"/>
          <w:szCs w:val="24"/>
          <w:lang w:val="ru-RU"/>
        </w:rPr>
        <w:t xml:space="preserve">. Възложителят сключва с определения изпълнител писмен договор за обществена поръчка на основание чл. 194, ал. 1 ЗОП.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1.2</w:t>
      </w:r>
      <w:r w:rsidRPr="00D83817">
        <w:rPr>
          <w:b w:val="0"/>
          <w:sz w:val="24"/>
          <w:szCs w:val="24"/>
          <w:lang w:val="ru-RU"/>
        </w:rPr>
        <w:t xml:space="preserve">. При подписване на договора определеният изпълнител представя документите съгласно чл. 112, ал. 1 ЗОП.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</w:p>
    <w:p w:rsidR="00FE62A4" w:rsidRPr="004A08DA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4A08DA">
        <w:rPr>
          <w:sz w:val="24"/>
          <w:szCs w:val="24"/>
          <w:lang w:val="ru-RU"/>
        </w:rPr>
        <w:t xml:space="preserve">РАЗДЕЛ VII </w:t>
      </w:r>
    </w:p>
    <w:p w:rsidR="00FE62A4" w:rsidRPr="004A08DA" w:rsidRDefault="00FE62A4" w:rsidP="00D83817">
      <w:pPr>
        <w:pStyle w:val="Title"/>
        <w:jc w:val="both"/>
        <w:rPr>
          <w:sz w:val="24"/>
          <w:szCs w:val="24"/>
          <w:lang w:val="ru-RU"/>
        </w:rPr>
      </w:pPr>
      <w:r w:rsidRPr="004A08DA">
        <w:rPr>
          <w:sz w:val="24"/>
          <w:szCs w:val="24"/>
          <w:lang w:val="ru-RU"/>
        </w:rPr>
        <w:t xml:space="preserve">ЗАКЛЮЧИТЕЛНИ УСЛОВИЯ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Неразделна част от настоящата документация са: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1. Обява за събиране на оферти с обява – публикувана в профила на купувача.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2. Образци на документи. </w:t>
      </w:r>
    </w:p>
    <w:p w:rsidR="00FE62A4" w:rsidRPr="00D83817" w:rsidRDefault="00FE62A4" w:rsidP="00D83817">
      <w:pPr>
        <w:pStyle w:val="Title"/>
        <w:jc w:val="both"/>
        <w:rPr>
          <w:b w:val="0"/>
          <w:sz w:val="24"/>
          <w:szCs w:val="24"/>
          <w:lang w:val="ru-RU"/>
        </w:rPr>
      </w:pPr>
      <w:r w:rsidRPr="00D83817">
        <w:rPr>
          <w:b w:val="0"/>
          <w:sz w:val="24"/>
          <w:szCs w:val="24"/>
          <w:lang w:val="ru-RU"/>
        </w:rPr>
        <w:t xml:space="preserve">3. Проект на договор. </w:t>
      </w:r>
    </w:p>
    <w:p w:rsidR="00FE62A4" w:rsidRPr="00D83817" w:rsidRDefault="00FE62A4" w:rsidP="00D838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445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РАЗДЕЛ VIII </w:t>
      </w:r>
    </w:p>
    <w:p w:rsidR="00FE62A4" w:rsidRPr="00D83817" w:rsidRDefault="00FE62A4" w:rsidP="00445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ОБРАЗЦИ НА ДОКУМЕНТИ </w:t>
      </w:r>
    </w:p>
    <w:p w:rsidR="00FE62A4" w:rsidRPr="00D83817" w:rsidRDefault="00FE62A4" w:rsidP="004458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 xml:space="preserve">ПРОЕКТ НА ДОГОВОР </w:t>
      </w:r>
    </w:p>
    <w:p w:rsidR="00FE62A4" w:rsidRPr="00D83817" w:rsidRDefault="00FE62A4" w:rsidP="00D838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ind w:left="8496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83817">
        <w:rPr>
          <w:rFonts w:ascii="Times New Roman" w:hAnsi="Times New Roman" w:cs="Times New Roman"/>
          <w:b/>
          <w:i/>
          <w:sz w:val="24"/>
          <w:szCs w:val="24"/>
        </w:rPr>
        <w:t xml:space="preserve">Образец № </w:t>
      </w:r>
      <w:r w:rsidRPr="00D83817">
        <w:rPr>
          <w:rFonts w:ascii="Times New Roman" w:hAnsi="Times New Roman" w:cs="Times New Roman"/>
          <w:b/>
          <w:i/>
          <w:sz w:val="24"/>
          <w:szCs w:val="24"/>
          <w:lang w:val="ru-RU"/>
        </w:rPr>
        <w:t>1</w:t>
      </w:r>
      <w:r w:rsidRPr="00D83817">
        <w:rPr>
          <w:rFonts w:ascii="Times New Roman" w:hAnsi="Times New Roman" w:cs="Times New Roman"/>
          <w:i/>
          <w:sz w:val="24"/>
          <w:szCs w:val="24"/>
        </w:rPr>
        <w:t>;</w:t>
      </w:r>
    </w:p>
    <w:p w:rsidR="00FE62A4" w:rsidRPr="00D83817" w:rsidRDefault="00FE62A4" w:rsidP="000F46FB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списък на документите и информацията, </w:t>
      </w:r>
      <w:r w:rsidRPr="00D83817">
        <w:rPr>
          <w:rFonts w:ascii="Times New Roman" w:hAnsi="Times New Roman" w:cs="Times New Roman"/>
          <w:b/>
          <w:bCs/>
          <w:caps/>
          <w:sz w:val="24"/>
          <w:szCs w:val="24"/>
        </w:rPr>
        <w:br/>
        <w:t>съдържащи се в офертата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2358"/>
        <w:gridCol w:w="5850"/>
        <w:gridCol w:w="1719"/>
      </w:tblGrid>
      <w:tr w:rsidR="00FE62A4" w:rsidRPr="00D83817" w:rsidTr="005D79F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E62A4" w:rsidRPr="00D83817" w:rsidRDefault="00FE62A4" w:rsidP="00D838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FE62A4" w:rsidRPr="00D83817" w:rsidRDefault="00FE62A4" w:rsidP="00D8381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b/>
                <w:sz w:val="24"/>
                <w:szCs w:val="24"/>
              </w:rPr>
              <w:t>Съдържание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62A4" w:rsidRPr="00D83817" w:rsidRDefault="00FE62A4" w:rsidP="00D83817">
            <w:pPr>
              <w:spacing w:after="0" w:line="240" w:lineRule="auto"/>
              <w:ind w:lef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b/>
                <w:sz w:val="24"/>
                <w:szCs w:val="24"/>
              </w:rPr>
              <w:t>Вид на документа (копие или оригинал)</w:t>
            </w:r>
          </w:p>
        </w:tc>
      </w:tr>
      <w:tr w:rsidR="00FE62A4" w:rsidRPr="00D83817" w:rsidTr="005D79F1">
        <w:tc>
          <w:tcPr>
            <w:tcW w:w="9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ПАПКА 1: ЛИЧНО СЪСТОЯНИЕ. КРИТЕРИИ ЗА ПОДБОР. </w:t>
            </w:r>
          </w:p>
        </w:tc>
      </w:tr>
      <w:tr w:rsidR="00FE62A4" w:rsidRPr="00D83817" w:rsidTr="005D79F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sz w:val="24"/>
                <w:szCs w:val="24"/>
              </w:rPr>
              <w:t xml:space="preserve">Списък на документите и информацията, съдържащи се в офертата – </w:t>
            </w:r>
            <w:r w:rsidRPr="00D83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Образец № </w:t>
            </w:r>
            <w:r w:rsidRPr="00D83817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</w:t>
            </w:r>
            <w:r w:rsidRPr="00D83817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Pr="00D8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A4" w:rsidRPr="00D83817" w:rsidRDefault="00FE62A4" w:rsidP="00D83817">
            <w:pPr>
              <w:snapToGri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D83817" w:rsidTr="005D79F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Представяне на участника – </w:t>
            </w:r>
            <w:r w:rsidRPr="00D838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</w:t>
            </w:r>
            <w:r w:rsidRPr="00D83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бразец № </w:t>
            </w:r>
            <w:r w:rsidRPr="00D838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</w:t>
            </w:r>
            <w:r w:rsidRPr="00D83817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A4" w:rsidRPr="00D83817" w:rsidRDefault="00FE62A4" w:rsidP="00D83817">
            <w:pPr>
              <w:snapToGri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D83817" w:rsidTr="005D79F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sz w:val="24"/>
                <w:szCs w:val="24"/>
              </w:rPr>
              <w:t xml:space="preserve">Декларация 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– </w:t>
            </w:r>
            <w:r w:rsidRPr="00D83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Образец № 3;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A4" w:rsidRPr="00D83817" w:rsidRDefault="00FE62A4" w:rsidP="00D83817">
            <w:pPr>
              <w:snapToGri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D83817" w:rsidTr="005D79F1">
        <w:trPr>
          <w:trHeight w:val="503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Декларация по чл. 54, ал. 1, т. 1, 2 и 7 от ЗОП - </w:t>
            </w:r>
            <w:r w:rsidRPr="00D8381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Образец № 4</w:t>
            </w:r>
            <w:r w:rsidRPr="00D838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;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A4" w:rsidRPr="00D83817" w:rsidRDefault="00FE62A4" w:rsidP="00D83817">
            <w:pPr>
              <w:snapToGri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D83817" w:rsidTr="005D79F1">
        <w:trPr>
          <w:trHeight w:val="503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spacing w:after="0" w:line="240" w:lineRule="auto"/>
              <w:ind w:left="4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Декларация по чл. 54, ал. 1, т. 3-5 от ЗОП - </w:t>
            </w:r>
            <w:r w:rsidRPr="00D8381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Образец № 5</w:t>
            </w:r>
            <w:r w:rsidRPr="00D8381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;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A4" w:rsidRPr="00D83817" w:rsidRDefault="00FE62A4" w:rsidP="00D83817">
            <w:pPr>
              <w:snapToGri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D83817" w:rsidTr="005D79F1">
        <w:tc>
          <w:tcPr>
            <w:tcW w:w="9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E62A4" w:rsidRPr="00D83817" w:rsidRDefault="00FE62A4" w:rsidP="00D8381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sz w:val="24"/>
                <w:szCs w:val="24"/>
              </w:rPr>
              <w:t>Доказателства за технически и професионални способности на участника</w:t>
            </w:r>
          </w:p>
        </w:tc>
      </w:tr>
      <w:tr w:rsidR="00FE62A4" w:rsidRPr="00D83817" w:rsidTr="005D79F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Списък </w:t>
            </w:r>
            <w:r w:rsidRPr="00D83817">
              <w:rPr>
                <w:rFonts w:ascii="Times New Roman" w:hAnsi="Times New Roman" w:cs="Times New Roman"/>
                <w:bCs/>
                <w:color w:val="000000"/>
                <w:spacing w:val="-6"/>
                <w:sz w:val="24"/>
                <w:szCs w:val="24"/>
              </w:rPr>
              <w:t>на доставките, идентични или сходни с предмета на обществената поръчка</w:t>
            </w:r>
            <w:r w:rsidRPr="00D838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изпълнени от участника през последните 3 (три) години, считано от датата на подаване на офертата </w:t>
            </w:r>
            <w:r w:rsidRPr="00D8381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Pr="00D8381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Образец № 6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A4" w:rsidRPr="00D83817" w:rsidRDefault="00FE62A4" w:rsidP="00D83817">
            <w:pPr>
              <w:snapToGri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D83817" w:rsidTr="005D79F1">
        <w:tc>
          <w:tcPr>
            <w:tcW w:w="99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b/>
                <w:sz w:val="24"/>
                <w:szCs w:val="24"/>
              </w:rPr>
              <w:t>ПАПКА 2: ОФЕРТА</w:t>
            </w:r>
          </w:p>
        </w:tc>
      </w:tr>
      <w:tr w:rsidR="00FE62A4" w:rsidRPr="00D83817" w:rsidTr="005D79F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sz w:val="24"/>
                <w:szCs w:val="24"/>
              </w:rPr>
              <w:t xml:space="preserve">Пълномощно на лицето, което е упълномощено да представлява участника в настоящата обществена поръчка – </w:t>
            </w:r>
            <w:r w:rsidRPr="00D83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ако е приложимо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A4" w:rsidRPr="00D83817" w:rsidRDefault="00FE62A4" w:rsidP="00D83817">
            <w:pPr>
              <w:snapToGri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D83817" w:rsidTr="005D79F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за изпълнение на поръчката- </w:t>
            </w:r>
            <w:r w:rsidRPr="00D83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Образец № 7</w:t>
            </w:r>
            <w:r w:rsidRPr="00D83817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Pr="00D838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A4" w:rsidRPr="00D83817" w:rsidRDefault="00FE62A4" w:rsidP="00D83817">
            <w:pPr>
              <w:snapToGri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D83817" w:rsidTr="005D79F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sz w:val="24"/>
                <w:szCs w:val="24"/>
              </w:rPr>
              <w:t xml:space="preserve">Декларация за срока на валидност на офертата – </w:t>
            </w:r>
            <w:r w:rsidRPr="00D83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Образец №8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A4" w:rsidRPr="00D83817" w:rsidRDefault="00FE62A4" w:rsidP="00D83817">
            <w:pPr>
              <w:snapToGri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D83817" w:rsidTr="005D79F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sz w:val="24"/>
                <w:szCs w:val="24"/>
              </w:rPr>
              <w:t xml:space="preserve">Декларация за приемане условията на проекто-договора- </w:t>
            </w:r>
            <w:r w:rsidRPr="00D83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Образец № 9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A4" w:rsidRPr="00D83817" w:rsidRDefault="00FE62A4" w:rsidP="00D83817">
            <w:pPr>
              <w:snapToGri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D83817" w:rsidTr="005D79F1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numPr>
                <w:ilvl w:val="0"/>
                <w:numId w:val="32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62A4" w:rsidRPr="00D83817" w:rsidRDefault="00FE62A4" w:rsidP="00D83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sz w:val="24"/>
                <w:szCs w:val="24"/>
              </w:rPr>
              <w:t xml:space="preserve">Ценово предложение - </w:t>
            </w:r>
            <w:r w:rsidRPr="00D8381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Образец № 10</w:t>
            </w:r>
            <w:r w:rsidRPr="00D83817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2A4" w:rsidRPr="00D83817" w:rsidRDefault="00FE62A4" w:rsidP="00D83817">
            <w:pPr>
              <w:snapToGrid w:val="0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2A4" w:rsidRPr="00D83817" w:rsidRDefault="00FE62A4" w:rsidP="00D83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62A4" w:rsidRPr="00D83817" w:rsidRDefault="00FE62A4" w:rsidP="00D83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62A4" w:rsidRPr="004A08DA" w:rsidRDefault="00FE62A4" w:rsidP="004A08DA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Дата, ..............................                                        </w:t>
      </w:r>
      <w:r w:rsidRPr="00D83817">
        <w:rPr>
          <w:rFonts w:ascii="Times New Roman" w:hAnsi="Times New Roman" w:cs="Times New Roman"/>
          <w:b/>
          <w:sz w:val="24"/>
          <w:szCs w:val="24"/>
        </w:rPr>
        <w:t>ИМЕ,</w:t>
      </w:r>
      <w:r w:rsidRPr="00D83817">
        <w:rPr>
          <w:rFonts w:ascii="Times New Roman" w:hAnsi="Times New Roman" w:cs="Times New Roman"/>
          <w:sz w:val="24"/>
          <w:szCs w:val="24"/>
        </w:rPr>
        <w:t xml:space="preserve"> </w:t>
      </w:r>
      <w:r w:rsidRPr="00D83817">
        <w:rPr>
          <w:rFonts w:ascii="Times New Roman" w:hAnsi="Times New Roman" w:cs="Times New Roman"/>
          <w:b/>
          <w:sz w:val="24"/>
          <w:szCs w:val="24"/>
        </w:rPr>
        <w:t xml:space="preserve">ПОДПИС: </w:t>
      </w:r>
      <w:r w:rsidRPr="00D83817">
        <w:rPr>
          <w:rFonts w:ascii="Times New Roman" w:hAnsi="Times New Roman" w:cs="Times New Roman"/>
          <w:sz w:val="24"/>
          <w:szCs w:val="24"/>
        </w:rPr>
        <w:t>......................................</w:t>
      </w:r>
    </w:p>
    <w:p w:rsidR="00FE62A4" w:rsidRPr="00D83817" w:rsidRDefault="00FE62A4" w:rsidP="00573D53">
      <w:pPr>
        <w:pageBreakBefore/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D83817">
        <w:rPr>
          <w:rFonts w:ascii="Times New Roman" w:hAnsi="Times New Roman" w:cs="Times New Roman"/>
          <w:b/>
          <w:i/>
          <w:sz w:val="24"/>
          <w:szCs w:val="24"/>
        </w:rPr>
        <w:t xml:space="preserve">Образец № </w:t>
      </w:r>
      <w:r w:rsidRPr="004A08DA">
        <w:rPr>
          <w:rFonts w:ascii="Times New Roman" w:hAnsi="Times New Roman" w:cs="Times New Roman"/>
          <w:b/>
          <w:i/>
          <w:sz w:val="24"/>
          <w:szCs w:val="24"/>
          <w:lang w:val="ru-RU"/>
        </w:rPr>
        <w:t>2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17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</w:t>
      </w:r>
      <w:r w:rsidRPr="00D8381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83817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</w:t>
      </w:r>
      <w:r w:rsidRPr="00D83817">
        <w:rPr>
          <w:rFonts w:ascii="Times New Roman" w:hAnsi="Times New Roman" w:cs="Times New Roman"/>
          <w:b/>
          <w:sz w:val="24"/>
          <w:szCs w:val="24"/>
        </w:rPr>
        <w:t>ПРЕДСТАВЯНЕ НА УЧАСТНИКА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3817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FE62A4" w:rsidRPr="00D83817" w:rsidRDefault="00FE62A4" w:rsidP="00D838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>УВАЖАЕМИ ДАМИ И ГОСПОДА,</w:t>
      </w:r>
    </w:p>
    <w:p w:rsidR="00FE62A4" w:rsidRPr="00D83817" w:rsidRDefault="00FE62A4" w:rsidP="00D838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Предоставяме на вашето внимание следното:</w:t>
      </w:r>
    </w:p>
    <w:p w:rsidR="00FE62A4" w:rsidRPr="00D83817" w:rsidRDefault="00FE62A4" w:rsidP="00D838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 w:rsidRPr="00D838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62A4" w:rsidRPr="00D83817" w:rsidRDefault="00FE62A4" w:rsidP="00D83817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shd w:val="clear" w:color="auto" w:fill="FEFEFE"/>
          <w:lang w:val="en-US"/>
        </w:rPr>
      </w:pPr>
      <w:r w:rsidRPr="00D83817">
        <w:rPr>
          <w:rFonts w:ascii="Times New Roman" w:hAnsi="Times New Roman" w:cs="Times New Roman"/>
          <w:sz w:val="24"/>
          <w:szCs w:val="24"/>
          <w:shd w:val="clear" w:color="auto" w:fill="FEFEFE"/>
        </w:rPr>
        <w:t>………………………………………………………………………………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Cs/>
          <w:kern w:val="1"/>
          <w:sz w:val="24"/>
          <w:szCs w:val="24"/>
        </w:rPr>
      </w:pPr>
      <w:r w:rsidRPr="00D83817">
        <w:rPr>
          <w:rFonts w:ascii="Times New Roman" w:hAnsi="Times New Roman" w:cs="Times New Roman"/>
          <w:i/>
          <w:sz w:val="24"/>
          <w:szCs w:val="24"/>
          <w:shd w:val="clear" w:color="auto" w:fill="FEFEFE"/>
          <w:lang w:val="ru-RU"/>
        </w:rPr>
        <w:t>(</w:t>
      </w:r>
      <w:r w:rsidRPr="00D83817">
        <w:rPr>
          <w:rFonts w:ascii="Times New Roman" w:hAnsi="Times New Roman" w:cs="Times New Roman"/>
          <w:i/>
          <w:sz w:val="24"/>
          <w:szCs w:val="24"/>
          <w:shd w:val="clear" w:color="auto" w:fill="FEFEFE"/>
        </w:rPr>
        <w:t>Посочване на единен идентификационен код по чл. 23 от Закона за търговския регистър, БУЛСТАТ и/или друга идентифицираща информация в съответствие със законодателството на държавата, в която участникът е установен</w:t>
      </w:r>
      <w:r w:rsidRPr="00D83817">
        <w:rPr>
          <w:rFonts w:ascii="Times New Roman" w:hAnsi="Times New Roman" w:cs="Times New Roman"/>
          <w:i/>
          <w:sz w:val="24"/>
          <w:szCs w:val="24"/>
          <w:shd w:val="clear" w:color="auto" w:fill="FEFEFE"/>
          <w:lang w:val="ru-RU"/>
        </w:rPr>
        <w:t>)</w:t>
      </w:r>
    </w:p>
    <w:p w:rsidR="00FE62A4" w:rsidRPr="00D83817" w:rsidRDefault="00FE62A4" w:rsidP="00D83817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D83817">
        <w:rPr>
          <w:rFonts w:ascii="Times New Roman" w:hAnsi="Times New Roman" w:cs="Times New Roman"/>
          <w:bCs/>
          <w:kern w:val="1"/>
          <w:sz w:val="24"/>
          <w:szCs w:val="24"/>
        </w:rPr>
        <w:t>Административни сведения:</w:t>
      </w:r>
    </w:p>
    <w:p w:rsidR="00FE62A4" w:rsidRPr="00D83817" w:rsidRDefault="00FE62A4" w:rsidP="00D83817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kern w:val="1"/>
          <w:sz w:val="24"/>
          <w:szCs w:val="24"/>
        </w:rPr>
      </w:pPr>
    </w:p>
    <w:p w:rsidR="00FE62A4" w:rsidRPr="00D83817" w:rsidRDefault="00FE62A4" w:rsidP="00D83817">
      <w:pPr>
        <w:numPr>
          <w:ilvl w:val="1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83817">
        <w:rPr>
          <w:rFonts w:ascii="Times New Roman" w:hAnsi="Times New Roman" w:cs="Times New Roman"/>
          <w:sz w:val="24"/>
          <w:szCs w:val="24"/>
        </w:rPr>
        <w:t>Наименование на участника: ...........................................................................</w:t>
      </w:r>
    </w:p>
    <w:p w:rsidR="00FE62A4" w:rsidRPr="00D83817" w:rsidRDefault="00FE62A4" w:rsidP="00D8381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62A4" w:rsidRPr="00D83817" w:rsidRDefault="00FE62A4" w:rsidP="00D83817">
      <w:pPr>
        <w:numPr>
          <w:ilvl w:val="1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Данни за контакт: 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Адрес: ..........................................................................................................................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Телефон: 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Факс: ............................................................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Е-mail: ..........................................................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D83817">
        <w:rPr>
          <w:rFonts w:ascii="Times New Roman" w:hAnsi="Times New Roman" w:cs="Times New Roman"/>
          <w:b/>
          <w:sz w:val="24"/>
          <w:szCs w:val="24"/>
        </w:rPr>
        <w:t>3.</w:t>
      </w:r>
      <w:r w:rsidRPr="00D83817">
        <w:rPr>
          <w:rFonts w:ascii="Times New Roman" w:hAnsi="Times New Roman" w:cs="Times New Roman"/>
          <w:sz w:val="24"/>
          <w:szCs w:val="24"/>
        </w:rPr>
        <w:t xml:space="preserve"> Лице, представляващо участника: .........................................................................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                                                                      (трите имена)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i/>
          <w:color w:val="333333"/>
          <w:sz w:val="24"/>
          <w:szCs w:val="24"/>
        </w:rPr>
        <w:t>(данни по документ за самоличност)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17">
        <w:rPr>
          <w:rFonts w:ascii="Times New Roman" w:hAnsi="Times New Roman" w:cs="Times New Roman"/>
          <w:i/>
          <w:color w:val="333333"/>
          <w:sz w:val="24"/>
          <w:szCs w:val="24"/>
        </w:rPr>
        <w:t>(длъжност)</w:t>
      </w:r>
    </w:p>
    <w:p w:rsidR="00FE62A4" w:rsidRPr="00D83817" w:rsidRDefault="00FE62A4" w:rsidP="00D83817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D83817">
        <w:rPr>
          <w:rFonts w:ascii="Times New Roman" w:hAnsi="Times New Roman" w:cs="Times New Roman"/>
          <w:b/>
          <w:sz w:val="24"/>
          <w:szCs w:val="24"/>
        </w:rPr>
        <w:t>3.1</w:t>
      </w:r>
      <w:r w:rsidRPr="00D83817">
        <w:rPr>
          <w:rFonts w:ascii="Times New Roman" w:hAnsi="Times New Roman" w:cs="Times New Roman"/>
          <w:sz w:val="24"/>
          <w:szCs w:val="24"/>
        </w:rPr>
        <w:t xml:space="preserve"> Лице за контакти: ...................................................................................................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i/>
          <w:color w:val="333333"/>
          <w:sz w:val="24"/>
          <w:szCs w:val="24"/>
        </w:rPr>
        <w:t>(трите имена)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i/>
          <w:color w:val="333333"/>
          <w:sz w:val="24"/>
          <w:szCs w:val="24"/>
        </w:rPr>
        <w:t>(длъжност)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Телефон/факс/ е-mail: ..................................................................................................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D83817" w:rsidRDefault="00FE62A4" w:rsidP="00D83817">
      <w:pPr>
        <w:numPr>
          <w:ilvl w:val="0"/>
          <w:numId w:val="31"/>
        </w:numPr>
        <w:suppressAutoHyphens/>
        <w:spacing w:after="0" w:line="240" w:lineRule="auto"/>
        <w:ind w:hanging="654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Обслужваща банка: ................................................................................................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i/>
          <w:color w:val="333333"/>
          <w:sz w:val="24"/>
          <w:szCs w:val="24"/>
        </w:rPr>
        <w:t>(наименование на обслужващата банка)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i/>
          <w:color w:val="333333"/>
          <w:sz w:val="24"/>
          <w:szCs w:val="24"/>
        </w:rPr>
        <w:t>(адрес на банката)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i/>
          <w:color w:val="333333"/>
          <w:sz w:val="24"/>
          <w:szCs w:val="24"/>
        </w:rPr>
        <w:t>(I B A N  сметка, B I C код на банката)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Титуляр на сметката: ...................................................................................................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2A4" w:rsidRPr="00D83817" w:rsidRDefault="00FE62A4" w:rsidP="00D83817">
      <w:pPr>
        <w:numPr>
          <w:ilvl w:val="0"/>
          <w:numId w:val="31"/>
        </w:numPr>
        <w:tabs>
          <w:tab w:val="left" w:pos="993"/>
          <w:tab w:val="left" w:pos="1134"/>
        </w:tabs>
        <w:suppressAutoHyphens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Декларирам, </w:t>
      </w:r>
      <w:r w:rsidRPr="00D83817">
        <w:rPr>
          <w:rFonts w:ascii="Times New Roman" w:hAnsi="Times New Roman" w:cs="Times New Roman"/>
          <w:b/>
          <w:sz w:val="24"/>
          <w:szCs w:val="24"/>
          <w:u w:val="single"/>
        </w:rPr>
        <w:t>че не съм „свързано лице“</w:t>
      </w:r>
      <w:r w:rsidRPr="00D83817">
        <w:rPr>
          <w:rFonts w:ascii="Times New Roman" w:hAnsi="Times New Roman" w:cs="Times New Roman"/>
          <w:sz w:val="24"/>
          <w:szCs w:val="24"/>
        </w:rPr>
        <w:t xml:space="preserve"> по смисъла на пар. 1, т. 13 и 14от ДР на Закона за публичното предлагане на ценни книжа, във връзка с чл. 101, ал. 11 от ЗОП.  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2A4" w:rsidRDefault="00FE62A4" w:rsidP="003B380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  <w:r w:rsidRPr="00D83817">
        <w:rPr>
          <w:rFonts w:ascii="Times New Roman" w:hAnsi="Times New Roman" w:cs="Times New Roman"/>
          <w:b/>
          <w:sz w:val="24"/>
          <w:szCs w:val="24"/>
        </w:rPr>
        <w:t>Дата:</w:t>
      </w:r>
      <w:r w:rsidRPr="00D83817">
        <w:rPr>
          <w:rFonts w:ascii="Times New Roman" w:hAnsi="Times New Roman" w:cs="Times New Roman"/>
          <w:sz w:val="24"/>
          <w:szCs w:val="24"/>
        </w:rPr>
        <w:t xml:space="preserve"> .........................                                             </w:t>
      </w:r>
      <w:r w:rsidRPr="00D83817">
        <w:rPr>
          <w:rFonts w:ascii="Times New Roman" w:hAnsi="Times New Roman" w:cs="Times New Roman"/>
          <w:b/>
          <w:sz w:val="24"/>
          <w:szCs w:val="24"/>
        </w:rPr>
        <w:t xml:space="preserve">Име, подпис: </w:t>
      </w:r>
      <w:r w:rsidRPr="00D83817">
        <w:rPr>
          <w:rFonts w:ascii="Times New Roman" w:hAnsi="Times New Roman" w:cs="Times New Roman"/>
          <w:sz w:val="24"/>
          <w:szCs w:val="24"/>
        </w:rPr>
        <w:t>.......................</w:t>
      </w:r>
    </w:p>
    <w:p w:rsidR="00FE62A4" w:rsidRDefault="00FE62A4" w:rsidP="003B380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</w:p>
    <w:p w:rsidR="00FE62A4" w:rsidRPr="003B3806" w:rsidRDefault="00FE62A4" w:rsidP="003B380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ru-RU"/>
        </w:rPr>
      </w:pPr>
    </w:p>
    <w:p w:rsidR="00FE62A4" w:rsidRDefault="00FE62A4" w:rsidP="003B3806">
      <w:pPr>
        <w:jc w:val="right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FE62A4" w:rsidRPr="00D83817" w:rsidRDefault="00FE62A4" w:rsidP="003B3806">
      <w:pPr>
        <w:jc w:val="right"/>
        <w:rPr>
          <w:rFonts w:ascii="Times New Roman" w:hAnsi="Times New Roman" w:cs="Times New Roman"/>
          <w:b/>
          <w:iCs/>
          <w:sz w:val="24"/>
          <w:szCs w:val="24"/>
        </w:rPr>
      </w:pPr>
      <w:r w:rsidRPr="00D83817">
        <w:rPr>
          <w:rFonts w:ascii="Times New Roman" w:hAnsi="Times New Roman" w:cs="Times New Roman"/>
          <w:b/>
          <w:i/>
          <w:iCs/>
          <w:sz w:val="24"/>
          <w:szCs w:val="24"/>
        </w:rPr>
        <w:t>Образец № 3</w:t>
      </w:r>
    </w:p>
    <w:p w:rsidR="00FE62A4" w:rsidRPr="00D83817" w:rsidRDefault="00FE62A4" w:rsidP="003B3806">
      <w:pPr>
        <w:tabs>
          <w:tab w:val="left" w:pos="374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D83817">
        <w:rPr>
          <w:rFonts w:ascii="Times New Roman" w:hAnsi="Times New Roman" w:cs="Times New Roman"/>
          <w:b/>
          <w:iCs/>
          <w:sz w:val="24"/>
          <w:szCs w:val="24"/>
        </w:rPr>
        <w:t>Д Е К Л А Р</w:t>
      </w:r>
      <w:r w:rsidRPr="00D83817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r w:rsidRPr="00D83817">
        <w:rPr>
          <w:rFonts w:ascii="Times New Roman" w:hAnsi="Times New Roman" w:cs="Times New Roman"/>
          <w:b/>
          <w:iCs/>
          <w:sz w:val="24"/>
          <w:szCs w:val="24"/>
        </w:rPr>
        <w:t>А</w:t>
      </w:r>
      <w:r w:rsidRPr="00D83817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r w:rsidRPr="00D83817">
        <w:rPr>
          <w:rFonts w:ascii="Times New Roman" w:hAnsi="Times New Roman" w:cs="Times New Roman"/>
          <w:b/>
          <w:iCs/>
          <w:sz w:val="24"/>
          <w:szCs w:val="24"/>
        </w:rPr>
        <w:t>Ц</w:t>
      </w:r>
      <w:r w:rsidRPr="00D83817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r w:rsidRPr="00D83817">
        <w:rPr>
          <w:rFonts w:ascii="Times New Roman" w:hAnsi="Times New Roman" w:cs="Times New Roman"/>
          <w:b/>
          <w:iCs/>
          <w:sz w:val="24"/>
          <w:szCs w:val="24"/>
        </w:rPr>
        <w:t>И</w:t>
      </w:r>
      <w:r w:rsidRPr="00D83817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r w:rsidRPr="00D83817">
        <w:rPr>
          <w:rFonts w:ascii="Times New Roman" w:hAnsi="Times New Roman" w:cs="Times New Roman"/>
          <w:b/>
          <w:iCs/>
          <w:sz w:val="24"/>
          <w:szCs w:val="24"/>
        </w:rPr>
        <w:t>Я</w:t>
      </w:r>
    </w:p>
    <w:p w:rsidR="00FE62A4" w:rsidRPr="00D83817" w:rsidRDefault="00FE62A4" w:rsidP="003B3806">
      <w:pPr>
        <w:spacing w:after="0" w:line="240" w:lineRule="auto"/>
        <w:ind w:firstLine="540"/>
        <w:jc w:val="center"/>
        <w:textAlignment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D83817">
        <w:rPr>
          <w:rFonts w:ascii="Times New Roman" w:hAnsi="Times New Roman" w:cs="Times New Roman"/>
          <w:b/>
          <w:iCs/>
          <w:sz w:val="24"/>
          <w:szCs w:val="24"/>
          <w:u w:val="single"/>
        </w:rPr>
        <w:t>по чл. 3, т. 8 и чл. 4</w:t>
      </w:r>
    </w:p>
    <w:p w:rsidR="00FE62A4" w:rsidRPr="00D83817" w:rsidRDefault="00FE62A4" w:rsidP="00D83817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iCs/>
          <w:sz w:val="24"/>
          <w:szCs w:val="24"/>
        </w:rPr>
      </w:pPr>
      <w:r w:rsidRPr="00D83817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FE62A4" w:rsidRPr="00D83817" w:rsidRDefault="00FE62A4" w:rsidP="00D83817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iCs/>
          <w:sz w:val="24"/>
          <w:szCs w:val="24"/>
        </w:rPr>
      </w:pPr>
      <w:r w:rsidRPr="00D83817">
        <w:rPr>
          <w:rFonts w:ascii="Times New Roman" w:hAnsi="Times New Roman" w:cs="Times New Roman"/>
          <w:iCs/>
          <w:sz w:val="24"/>
          <w:szCs w:val="24"/>
        </w:rPr>
        <w:t>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</w:p>
    <w:p w:rsidR="00FE62A4" w:rsidRPr="00D83817" w:rsidRDefault="00FE62A4" w:rsidP="00D83817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</w:p>
    <w:p w:rsidR="00FE62A4" w:rsidRPr="00237E1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17">
        <w:rPr>
          <w:rFonts w:ascii="Times New Roman" w:hAnsi="Times New Roman" w:cs="Times New Roman"/>
          <w:iCs/>
          <w:sz w:val="24"/>
          <w:szCs w:val="24"/>
        </w:rPr>
        <w:t xml:space="preserve">във връзка с участие в обществена поръчка </w:t>
      </w:r>
      <w:r w:rsidRPr="00D83817">
        <w:rPr>
          <w:rFonts w:ascii="Times New Roman" w:hAnsi="Times New Roman" w:cs="Times New Roman"/>
          <w:b/>
          <w:iCs/>
          <w:sz w:val="24"/>
          <w:szCs w:val="24"/>
          <w:u w:val="single"/>
        </w:rPr>
        <w:t>чрез събиране на оферти с обява</w:t>
      </w:r>
      <w:r w:rsidRPr="00D83817">
        <w:rPr>
          <w:rFonts w:ascii="Times New Roman" w:hAnsi="Times New Roman" w:cs="Times New Roman"/>
          <w:iCs/>
          <w:sz w:val="24"/>
          <w:szCs w:val="24"/>
        </w:rPr>
        <w:t xml:space="preserve">, с  предмет: </w:t>
      </w:r>
      <w:r w:rsidRPr="00237E13">
        <w:rPr>
          <w:rFonts w:ascii="Times New Roman" w:hAnsi="Times New Roman" w:cs="Times New Roman"/>
          <w:b/>
          <w:sz w:val="24"/>
          <w:szCs w:val="24"/>
          <w:lang w:val="ru-RU"/>
        </w:rPr>
        <w:t>“Периодична доставка на строителни материали за нуждите на Община Момчилград за 2018 година"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Долуподписаният/-ната/  ............................................................................................, 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с ЕГН ..............................., в качеството ми на ............................................................................. 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i/>
          <w:sz w:val="24"/>
          <w:szCs w:val="24"/>
        </w:rPr>
        <w:t>(посочва се длъжността и качеството, в което лицето има право да представлява  и управлява - напр. изпълнителен директор, управител или др.)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на ………………………………………………………………..........…………………………....., 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i/>
          <w:sz w:val="24"/>
          <w:szCs w:val="24"/>
        </w:rPr>
        <w:t>(посочва се наименованието на участника)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с ЕИК ………………………………, със седалище и адрес на управление: ...........................................................................................................................................</w:t>
      </w:r>
    </w:p>
    <w:p w:rsidR="00FE62A4" w:rsidRPr="00D83817" w:rsidRDefault="00FE62A4" w:rsidP="00D838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2A4" w:rsidRPr="00D83817" w:rsidRDefault="00FE62A4" w:rsidP="00D83817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3817">
        <w:rPr>
          <w:rFonts w:ascii="Times New Roman" w:hAnsi="Times New Roman" w:cs="Times New Roman"/>
          <w:b/>
          <w:sz w:val="24"/>
          <w:szCs w:val="24"/>
        </w:rPr>
        <w:t>Д Е К Л А Р И Р А М, Ч Е:</w:t>
      </w:r>
    </w:p>
    <w:p w:rsidR="00FE62A4" w:rsidRPr="00D83817" w:rsidRDefault="00FE62A4" w:rsidP="00D83817">
      <w:pPr>
        <w:numPr>
          <w:ilvl w:val="0"/>
          <w:numId w:val="34"/>
        </w:numPr>
        <w:suppressAutoHyphens/>
        <w:spacing w:after="0" w:line="240" w:lineRule="auto"/>
        <w:ind w:left="0"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3817">
        <w:rPr>
          <w:rFonts w:ascii="Times New Roman" w:hAnsi="Times New Roman" w:cs="Times New Roman"/>
          <w:iCs/>
          <w:sz w:val="24"/>
          <w:szCs w:val="24"/>
        </w:rPr>
        <w:t xml:space="preserve">Представляваното от мен дружество е /не е регистрирано в юрисдикция с                                                                                                 </w:t>
      </w:r>
      <w:r w:rsidRPr="00D83817">
        <w:rPr>
          <w:rFonts w:ascii="Times New Roman" w:hAnsi="Times New Roman" w:cs="Times New Roman"/>
          <w:iCs/>
          <w:sz w:val="24"/>
          <w:szCs w:val="24"/>
          <w:lang w:val="ru-RU"/>
        </w:rPr>
        <w:t xml:space="preserve"> </w:t>
      </w:r>
      <w:r w:rsidRPr="00D83817">
        <w:rPr>
          <w:rFonts w:ascii="Times New Roman" w:hAnsi="Times New Roman" w:cs="Times New Roman"/>
          <w:iCs/>
          <w:sz w:val="24"/>
          <w:szCs w:val="24"/>
        </w:rPr>
        <w:t>преференциален данъчен режим, а именно: ………………………………….……………………</w:t>
      </w:r>
    </w:p>
    <w:p w:rsidR="00FE62A4" w:rsidRPr="00D83817" w:rsidRDefault="00FE62A4" w:rsidP="00D8381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3817">
        <w:rPr>
          <w:rFonts w:ascii="Times New Roman" w:hAnsi="Times New Roman" w:cs="Times New Roman"/>
          <w:b/>
          <w:i/>
          <w:iCs/>
          <w:sz w:val="24"/>
          <w:szCs w:val="24"/>
        </w:rPr>
        <w:t>(ненужното се зачертава</w:t>
      </w:r>
      <w:r w:rsidRPr="00D8381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3817">
        <w:rPr>
          <w:rFonts w:ascii="Times New Roman" w:hAnsi="Times New Roman" w:cs="Times New Roman"/>
          <w:b/>
          <w:iCs/>
          <w:sz w:val="24"/>
          <w:szCs w:val="24"/>
        </w:rPr>
        <w:t xml:space="preserve">      2.</w:t>
      </w:r>
      <w:r w:rsidRPr="00D83817">
        <w:rPr>
          <w:rFonts w:ascii="Times New Roman" w:hAnsi="Times New Roman" w:cs="Times New Roman"/>
          <w:iCs/>
          <w:sz w:val="24"/>
          <w:szCs w:val="24"/>
        </w:rPr>
        <w:t xml:space="preserve"> Представляваното от мен дружество е / не е свързано с лица, регистрирани в юрисдикции с преференциален данъчен режим, а именно: ………………………………………</w:t>
      </w:r>
    </w:p>
    <w:p w:rsidR="00FE62A4" w:rsidRPr="00D83817" w:rsidRDefault="00FE62A4" w:rsidP="00D8381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83817">
        <w:rPr>
          <w:rFonts w:ascii="Times New Roman" w:hAnsi="Times New Roman" w:cs="Times New Roman"/>
          <w:b/>
          <w:i/>
          <w:iCs/>
          <w:sz w:val="24"/>
          <w:szCs w:val="24"/>
          <w:lang w:val="ru-RU"/>
        </w:rPr>
        <w:t>(</w:t>
      </w:r>
      <w:r w:rsidRPr="00D83817">
        <w:rPr>
          <w:rFonts w:ascii="Times New Roman" w:hAnsi="Times New Roman" w:cs="Times New Roman"/>
          <w:b/>
          <w:i/>
          <w:iCs/>
          <w:sz w:val="24"/>
          <w:szCs w:val="24"/>
        </w:rPr>
        <w:t>ненужното се зачертава)</w:t>
      </w:r>
    </w:p>
    <w:p w:rsidR="00FE62A4" w:rsidRPr="00D83817" w:rsidRDefault="00FE62A4" w:rsidP="00D8381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83817">
        <w:rPr>
          <w:rFonts w:ascii="Times New Roman" w:hAnsi="Times New Roman" w:cs="Times New Roman"/>
          <w:b/>
          <w:iCs/>
          <w:sz w:val="24"/>
          <w:szCs w:val="24"/>
        </w:rPr>
        <w:t xml:space="preserve">      3.</w:t>
      </w:r>
      <w:r w:rsidRPr="00D83817">
        <w:rPr>
          <w:rFonts w:ascii="Times New Roman" w:hAnsi="Times New Roman" w:cs="Times New Roman"/>
          <w:iCs/>
          <w:sz w:val="24"/>
          <w:szCs w:val="24"/>
        </w:rPr>
        <w:t xml:space="preserve"> Представляваното от мен дружество попада в изключението на чл. 4, т. ……от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FE62A4" w:rsidRPr="00D83817" w:rsidRDefault="00FE62A4" w:rsidP="00D83817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FE62A4" w:rsidRPr="00D83817" w:rsidRDefault="00FE62A4" w:rsidP="00D83817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83817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Забележка</w:t>
      </w:r>
      <w:r w:rsidRPr="00D83817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  <w:r w:rsidRPr="00D83817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r w:rsidRPr="00D83817">
        <w:rPr>
          <w:rFonts w:ascii="Times New Roman" w:hAnsi="Times New Roman" w:cs="Times New Roman"/>
          <w:i/>
          <w:iCs/>
          <w:sz w:val="24"/>
          <w:szCs w:val="24"/>
        </w:rPr>
        <w:t>Тази точка се попълва, ако дружеството е регистрирано в юрисдикция с преференциален данъчен режим или е свързано с лица, регистрирани в юрисдикции с преференциален данъчен режим.</w:t>
      </w:r>
    </w:p>
    <w:p w:rsidR="00FE62A4" w:rsidRPr="00D83817" w:rsidRDefault="00FE62A4" w:rsidP="00D83817">
      <w:pPr>
        <w:spacing w:after="0" w:line="240" w:lineRule="auto"/>
        <w:jc w:val="both"/>
        <w:textAlignment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jc w:val="both"/>
        <w:textAlignment w:val="center"/>
        <w:rPr>
          <w:rFonts w:ascii="Times New Roman" w:hAnsi="Times New Roman" w:cs="Times New Roman"/>
          <w:iCs/>
          <w:sz w:val="24"/>
          <w:szCs w:val="24"/>
        </w:rPr>
      </w:pPr>
      <w:r w:rsidRPr="00D83817">
        <w:rPr>
          <w:rFonts w:ascii="Times New Roman" w:hAnsi="Times New Roman" w:cs="Times New Roman"/>
          <w:b/>
          <w:iCs/>
          <w:sz w:val="24"/>
          <w:szCs w:val="24"/>
        </w:rPr>
        <w:t xml:space="preserve">     4.</w:t>
      </w:r>
      <w:r w:rsidRPr="00D83817">
        <w:rPr>
          <w:rFonts w:ascii="Times New Roman" w:hAnsi="Times New Roman" w:cs="Times New Roman"/>
          <w:iCs/>
          <w:sz w:val="24"/>
          <w:szCs w:val="24"/>
        </w:rPr>
        <w:t xml:space="preserve"> Запознат съм с правомощията на възложителя по чл. 6, ал.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собственици, вр. §7, ал. 2 от Заключителните разпоредби на същия.</w:t>
      </w:r>
    </w:p>
    <w:p w:rsidR="00FE62A4" w:rsidRPr="00D83817" w:rsidRDefault="00FE62A4" w:rsidP="00D83817">
      <w:pPr>
        <w:spacing w:after="0" w:line="240" w:lineRule="auto"/>
        <w:ind w:firstLine="540"/>
        <w:jc w:val="both"/>
        <w:textAlignment w:val="center"/>
        <w:rPr>
          <w:rFonts w:ascii="Times New Roman" w:hAnsi="Times New Roman" w:cs="Times New Roman"/>
          <w:iCs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D83817">
        <w:rPr>
          <w:rFonts w:ascii="Times New Roman" w:hAnsi="Times New Roman" w:cs="Times New Roman"/>
          <w:b/>
          <w:iCs/>
          <w:sz w:val="24"/>
          <w:szCs w:val="24"/>
        </w:rPr>
        <w:t>Известно ми е, че за неверни данни нося наказателна отговорност по чл. 313 от Наказателния кодекс.</w:t>
      </w:r>
    </w:p>
    <w:p w:rsidR="00FE62A4" w:rsidRPr="00D83817" w:rsidRDefault="00FE62A4" w:rsidP="00D83817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3817">
        <w:rPr>
          <w:rFonts w:ascii="Times New Roman" w:hAnsi="Times New Roman" w:cs="Times New Roman"/>
          <w:b/>
          <w:iCs/>
          <w:sz w:val="24"/>
          <w:szCs w:val="24"/>
        </w:rPr>
        <w:t xml:space="preserve">Дата: </w:t>
      </w:r>
      <w:r w:rsidRPr="00D83817">
        <w:rPr>
          <w:rFonts w:ascii="Times New Roman" w:hAnsi="Times New Roman" w:cs="Times New Roman"/>
          <w:iCs/>
          <w:sz w:val="24"/>
          <w:szCs w:val="24"/>
        </w:rPr>
        <w:t>…………..</w:t>
      </w:r>
      <w:r w:rsidRPr="00D83817">
        <w:rPr>
          <w:rFonts w:ascii="Times New Roman" w:hAnsi="Times New Roman" w:cs="Times New Roman"/>
          <w:b/>
          <w:iCs/>
          <w:sz w:val="24"/>
          <w:szCs w:val="24"/>
        </w:rPr>
        <w:t>г.</w:t>
      </w:r>
      <w:r w:rsidRPr="00D83817">
        <w:rPr>
          <w:rFonts w:ascii="Times New Roman" w:hAnsi="Times New Roman" w:cs="Times New Roman"/>
          <w:iCs/>
          <w:sz w:val="24"/>
          <w:szCs w:val="24"/>
        </w:rPr>
        <w:t xml:space="preserve">                                </w:t>
      </w:r>
      <w:r w:rsidRPr="00D83817">
        <w:rPr>
          <w:rFonts w:ascii="Times New Roman" w:hAnsi="Times New Roman" w:cs="Times New Roman"/>
          <w:iCs/>
          <w:sz w:val="24"/>
          <w:szCs w:val="24"/>
        </w:rPr>
        <w:tab/>
      </w:r>
      <w:r w:rsidRPr="00D83817">
        <w:rPr>
          <w:rFonts w:ascii="Times New Roman" w:hAnsi="Times New Roman" w:cs="Times New Roman"/>
          <w:b/>
          <w:iCs/>
          <w:sz w:val="24"/>
          <w:szCs w:val="24"/>
        </w:rPr>
        <w:t>ДЕКЛАРАТОР:</w:t>
      </w:r>
      <w:r w:rsidRPr="00D83817">
        <w:rPr>
          <w:rFonts w:ascii="Times New Roman" w:hAnsi="Times New Roman" w:cs="Times New Roman"/>
          <w:iCs/>
          <w:sz w:val="24"/>
          <w:szCs w:val="24"/>
        </w:rPr>
        <w:t xml:space="preserve"> …………………                                                                                            </w:t>
      </w:r>
    </w:p>
    <w:p w:rsidR="00FE62A4" w:rsidRPr="00573D53" w:rsidRDefault="00FE62A4" w:rsidP="00573D5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3817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(</w:t>
      </w:r>
      <w:r w:rsidRPr="00D83817">
        <w:rPr>
          <w:rFonts w:ascii="Times New Roman" w:hAnsi="Times New Roman" w:cs="Times New Roman"/>
          <w:i/>
          <w:iCs/>
          <w:sz w:val="24"/>
          <w:szCs w:val="24"/>
        </w:rPr>
        <w:t>подпис</w:t>
      </w:r>
      <w:r w:rsidRPr="00D83817">
        <w:rPr>
          <w:rFonts w:ascii="Times New Roman" w:hAnsi="Times New Roman" w:cs="Times New Roman"/>
          <w:iCs/>
          <w:sz w:val="24"/>
          <w:szCs w:val="24"/>
        </w:rPr>
        <w:t>)</w:t>
      </w:r>
    </w:p>
    <w:p w:rsidR="00FE62A4" w:rsidRDefault="00FE62A4" w:rsidP="00573D53">
      <w:pPr>
        <w:jc w:val="right"/>
        <w:rPr>
          <w:rFonts w:ascii="Times New Roman" w:hAnsi="Times New Roman" w:cs="Times New Roman"/>
          <w:b/>
          <w:i/>
          <w:iCs/>
        </w:rPr>
      </w:pPr>
    </w:p>
    <w:p w:rsidR="00FE62A4" w:rsidRDefault="00FE62A4" w:rsidP="00573D53">
      <w:pPr>
        <w:jc w:val="right"/>
        <w:rPr>
          <w:rFonts w:ascii="Times New Roman" w:hAnsi="Times New Roman" w:cs="Times New Roman"/>
          <w:b/>
          <w:i/>
          <w:iCs/>
        </w:rPr>
      </w:pPr>
    </w:p>
    <w:p w:rsidR="00FE62A4" w:rsidRPr="00573D53" w:rsidRDefault="00FE62A4" w:rsidP="00573D53">
      <w:pPr>
        <w:jc w:val="right"/>
        <w:rPr>
          <w:rFonts w:ascii="Times New Roman" w:hAnsi="Times New Roman" w:cs="Times New Roman"/>
          <w:b/>
        </w:rPr>
      </w:pPr>
      <w:r w:rsidRPr="00573D53">
        <w:rPr>
          <w:rFonts w:ascii="Times New Roman" w:hAnsi="Times New Roman" w:cs="Times New Roman"/>
          <w:b/>
          <w:i/>
          <w:iCs/>
        </w:rPr>
        <w:t>Образец № 4</w:t>
      </w:r>
    </w:p>
    <w:p w:rsidR="00FE62A4" w:rsidRPr="00573D53" w:rsidRDefault="00FE62A4" w:rsidP="00573D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73D53">
        <w:rPr>
          <w:rFonts w:ascii="Times New Roman" w:hAnsi="Times New Roman" w:cs="Times New Roman"/>
          <w:b/>
        </w:rPr>
        <w:t>Д Е К Л А Р А Ц И Я</w:t>
      </w:r>
    </w:p>
    <w:p w:rsidR="00FE62A4" w:rsidRPr="00573D53" w:rsidRDefault="00FE62A4" w:rsidP="00573D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73D53">
        <w:rPr>
          <w:rFonts w:ascii="Times New Roman" w:hAnsi="Times New Roman" w:cs="Times New Roman"/>
          <w:b/>
        </w:rPr>
        <w:t>по чл. 9</w:t>
      </w:r>
      <w:r w:rsidRPr="00573D53">
        <w:rPr>
          <w:rFonts w:ascii="Times New Roman" w:hAnsi="Times New Roman" w:cs="Times New Roman"/>
          <w:b/>
          <w:lang w:val="ru-RU"/>
        </w:rPr>
        <w:t>7</w:t>
      </w:r>
      <w:r w:rsidRPr="00573D53">
        <w:rPr>
          <w:rFonts w:ascii="Times New Roman" w:hAnsi="Times New Roman" w:cs="Times New Roman"/>
          <w:b/>
        </w:rPr>
        <w:t>, ал. 6 от ППЗОП</w:t>
      </w:r>
    </w:p>
    <w:p w:rsidR="00FE62A4" w:rsidRPr="00573D53" w:rsidRDefault="00FE62A4" w:rsidP="00573D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73D53">
        <w:rPr>
          <w:rFonts w:ascii="Times New Roman" w:hAnsi="Times New Roman" w:cs="Times New Roman"/>
        </w:rPr>
        <w:t xml:space="preserve">(за обстоятелствата по чл. </w:t>
      </w:r>
      <w:r w:rsidRPr="00573D53">
        <w:rPr>
          <w:rFonts w:ascii="Times New Roman" w:hAnsi="Times New Roman" w:cs="Times New Roman"/>
          <w:b/>
          <w:u w:val="single"/>
        </w:rPr>
        <w:t>54, ал. 1, т. 1, 2 и 7 от ЗОП</w:t>
      </w:r>
      <w:r w:rsidRPr="00573D53">
        <w:rPr>
          <w:rFonts w:ascii="Times New Roman" w:hAnsi="Times New Roman" w:cs="Times New Roman"/>
        </w:rPr>
        <w:t>)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62A4" w:rsidRPr="00D45272" w:rsidRDefault="00FE62A4" w:rsidP="00237E13">
      <w:pPr>
        <w:pStyle w:val="Title"/>
        <w:jc w:val="both"/>
        <w:rPr>
          <w:b w:val="0"/>
          <w:sz w:val="24"/>
          <w:szCs w:val="24"/>
          <w:lang w:val="ru-RU"/>
        </w:rPr>
      </w:pPr>
      <w:r w:rsidRPr="00D45272">
        <w:rPr>
          <w:b w:val="0"/>
          <w:sz w:val="24"/>
          <w:szCs w:val="24"/>
          <w:lang w:val="ru-RU"/>
        </w:rPr>
        <w:t xml:space="preserve">във връзка с участие в обществена поръчка </w:t>
      </w:r>
      <w:r w:rsidRPr="00D45272">
        <w:rPr>
          <w:b w:val="0"/>
          <w:sz w:val="24"/>
          <w:szCs w:val="24"/>
          <w:u w:val="single"/>
          <w:lang w:val="ru-RU"/>
        </w:rPr>
        <w:t>чрез събиране на оферти с обява</w:t>
      </w:r>
      <w:r w:rsidRPr="00D45272">
        <w:rPr>
          <w:b w:val="0"/>
          <w:sz w:val="24"/>
          <w:szCs w:val="24"/>
          <w:lang w:val="ru-RU"/>
        </w:rPr>
        <w:t xml:space="preserve">  с предмет: </w:t>
      </w:r>
    </w:p>
    <w:p w:rsidR="00FE62A4" w:rsidRPr="00237E13" w:rsidRDefault="00FE62A4" w:rsidP="00237E13">
      <w:pPr>
        <w:pStyle w:val="Title"/>
        <w:jc w:val="both"/>
        <w:rPr>
          <w:lang w:val="ru-RU"/>
        </w:rPr>
      </w:pPr>
      <w:r w:rsidRPr="00523C4D">
        <w:rPr>
          <w:sz w:val="24"/>
          <w:szCs w:val="24"/>
          <w:lang w:val="ru-RU"/>
        </w:rPr>
        <w:t>“Периодична доставка на строителни материали за нуждите на Община Момчилград за 2018 година"</w:t>
      </w:r>
    </w:p>
    <w:p w:rsidR="00FE62A4" w:rsidRPr="00573D53" w:rsidRDefault="00FE62A4" w:rsidP="00D8381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573D53">
        <w:rPr>
          <w:rFonts w:ascii="Times New Roman" w:hAnsi="Times New Roman" w:cs="Times New Roman"/>
        </w:rPr>
        <w:t xml:space="preserve">Долуподписаният/-ната/  ............................................................................................, с ЕГН..............................., в качеството ми на ............................................................................... </w:t>
      </w:r>
      <w:r w:rsidRPr="00573D53">
        <w:rPr>
          <w:rFonts w:ascii="Times New Roman" w:hAnsi="Times New Roman" w:cs="Times New Roman"/>
          <w:i/>
        </w:rPr>
        <w:t>(посочва се длъжността и качеството, в което лицето има право да представлява  и управлява - напр. изпълнителен директор, управител или др.)</w:t>
      </w:r>
    </w:p>
    <w:p w:rsidR="00FE62A4" w:rsidRPr="00573D53" w:rsidRDefault="00FE62A4" w:rsidP="00D83817">
      <w:pPr>
        <w:spacing w:after="0"/>
        <w:jc w:val="both"/>
        <w:rPr>
          <w:rFonts w:ascii="Times New Roman" w:hAnsi="Times New Roman" w:cs="Times New Roman"/>
          <w:i/>
        </w:rPr>
      </w:pPr>
      <w:r w:rsidRPr="00573D53">
        <w:rPr>
          <w:rFonts w:ascii="Times New Roman" w:hAnsi="Times New Roman" w:cs="Times New Roman"/>
        </w:rPr>
        <w:t xml:space="preserve">на ………………………………………………………………..........……………………...., </w:t>
      </w:r>
    </w:p>
    <w:p w:rsidR="00FE62A4" w:rsidRPr="00573D53" w:rsidRDefault="00FE62A4" w:rsidP="00D83817">
      <w:pPr>
        <w:spacing w:after="0"/>
        <w:jc w:val="both"/>
        <w:rPr>
          <w:rFonts w:ascii="Times New Roman" w:hAnsi="Times New Roman" w:cs="Times New Roman"/>
        </w:rPr>
      </w:pPr>
      <w:r w:rsidRPr="00573D53">
        <w:rPr>
          <w:rFonts w:ascii="Times New Roman" w:hAnsi="Times New Roman" w:cs="Times New Roman"/>
          <w:i/>
        </w:rPr>
        <w:t>(посочва се наименованието на участника)</w:t>
      </w:r>
    </w:p>
    <w:p w:rsidR="00FE62A4" w:rsidRPr="00573D53" w:rsidRDefault="00FE62A4" w:rsidP="00D83817">
      <w:pPr>
        <w:spacing w:after="0"/>
        <w:jc w:val="both"/>
        <w:rPr>
          <w:rFonts w:ascii="Times New Roman" w:hAnsi="Times New Roman" w:cs="Times New Roman"/>
          <w:b/>
        </w:rPr>
      </w:pPr>
      <w:r w:rsidRPr="00573D53">
        <w:rPr>
          <w:rFonts w:ascii="Times New Roman" w:hAnsi="Times New Roman" w:cs="Times New Roman"/>
        </w:rPr>
        <w:t>с ЕИК ………………………………..…, със седалище и адрес на управление: ................................................................................................................................................................</w:t>
      </w:r>
    </w:p>
    <w:p w:rsidR="00FE62A4" w:rsidRPr="00573D53" w:rsidRDefault="00FE62A4" w:rsidP="00D83817">
      <w:pPr>
        <w:spacing w:after="0"/>
        <w:jc w:val="both"/>
        <w:rPr>
          <w:rFonts w:ascii="Times New Roman" w:hAnsi="Times New Roman" w:cs="Times New Roman"/>
        </w:rPr>
      </w:pPr>
      <w:r w:rsidRPr="00573D53">
        <w:rPr>
          <w:rFonts w:ascii="Times New Roman" w:hAnsi="Times New Roman" w:cs="Times New Roman"/>
          <w:b/>
        </w:rPr>
        <w:t>Д Е К Л А Р И Р А М, Ч Е: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573D53">
        <w:rPr>
          <w:rFonts w:ascii="Times New Roman" w:hAnsi="Times New Roman" w:cs="Times New Roman"/>
        </w:rPr>
        <w:t>(за обстоятелствата по чл. 54, ал. 1, т. 1, 2 и 7 от ЗОП)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3D53">
        <w:rPr>
          <w:rFonts w:ascii="Times New Roman" w:hAnsi="Times New Roman" w:cs="Times New Roman"/>
          <w:b/>
          <w:iCs/>
        </w:rPr>
        <w:t>1.1 Не съм осъден с влязла в сила присъда, за: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3D53">
        <w:rPr>
          <w:rFonts w:ascii="Times New Roman" w:hAnsi="Times New Roman" w:cs="Times New Roman"/>
          <w:iCs/>
        </w:rPr>
        <w:t>а) тероризъм по чл. 108а от Наказателния кодекс;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3D53">
        <w:rPr>
          <w:rFonts w:ascii="Times New Roman" w:hAnsi="Times New Roman" w:cs="Times New Roman"/>
          <w:iCs/>
        </w:rPr>
        <w:t>б) трафик на хора по чл. 159а – 159г от Наказателния кодекс;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3D53">
        <w:rPr>
          <w:rFonts w:ascii="Times New Roman" w:hAnsi="Times New Roman" w:cs="Times New Roman"/>
          <w:iCs/>
        </w:rPr>
        <w:t>в) престъпление против трудовите права на гражданите по чл. 172 от Наказателния кодекс;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3D53">
        <w:rPr>
          <w:rFonts w:ascii="Times New Roman" w:hAnsi="Times New Roman" w:cs="Times New Roman"/>
          <w:iCs/>
        </w:rPr>
        <w:t>г) престъпление против младежта по чл. 192а от Наказателния кодекс;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3D53">
        <w:rPr>
          <w:rFonts w:ascii="Times New Roman" w:hAnsi="Times New Roman" w:cs="Times New Roman"/>
          <w:iCs/>
        </w:rPr>
        <w:t>д) престъпления против собствеността по чл. 194 – 217 от Наказателния кодекс;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3D53">
        <w:rPr>
          <w:rFonts w:ascii="Times New Roman" w:hAnsi="Times New Roman" w:cs="Times New Roman"/>
          <w:iCs/>
        </w:rPr>
        <w:t>е) престъпление против стопанството по чл. 219 - 252 от Наказателния кодекс;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3D53">
        <w:rPr>
          <w:rFonts w:ascii="Times New Roman" w:hAnsi="Times New Roman" w:cs="Times New Roman"/>
          <w:iCs/>
        </w:rPr>
        <w:t xml:space="preserve">ж) престъпление против финансовата, данъчната или осигурителната система по чл. 253 - 260 от Наказателния кодекс; 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3D53">
        <w:rPr>
          <w:rFonts w:ascii="Times New Roman" w:hAnsi="Times New Roman" w:cs="Times New Roman"/>
          <w:iCs/>
        </w:rPr>
        <w:t xml:space="preserve">з) подкуп по чл. 301 - 307 от Наказателния кодекс; 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573D53">
        <w:rPr>
          <w:rFonts w:ascii="Times New Roman" w:hAnsi="Times New Roman" w:cs="Times New Roman"/>
          <w:iCs/>
        </w:rPr>
        <w:t xml:space="preserve">и) участие в организирана престъпна група по чл. 321 и 321а от Наказателния кодекс; 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573D53">
        <w:rPr>
          <w:rFonts w:ascii="Times New Roman" w:hAnsi="Times New Roman" w:cs="Times New Roman"/>
          <w:iCs/>
        </w:rPr>
        <w:t>й) престъпление против околната среда по чл. 352 – 353е от Наказателния кодекс.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573D53">
        <w:rPr>
          <w:rFonts w:ascii="Times New Roman" w:hAnsi="Times New Roman" w:cs="Times New Roman"/>
          <w:b/>
          <w:iCs/>
        </w:rPr>
        <w:t>1.2.</w:t>
      </w:r>
      <w:r w:rsidRPr="00573D53">
        <w:rPr>
          <w:rFonts w:ascii="Times New Roman" w:hAnsi="Times New Roman" w:cs="Times New Roman"/>
          <w:iCs/>
        </w:rPr>
        <w:t xml:space="preserve"> Осъждан съм с влязла в сила присъда, но съм реабилитиран за следното престъпление, посочено в т. 1.1: ............................................................................................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573D53">
        <w:rPr>
          <w:rFonts w:ascii="Times New Roman" w:hAnsi="Times New Roman" w:cs="Times New Roman"/>
          <w:b/>
          <w:i/>
          <w:iCs/>
        </w:rPr>
        <w:t>(в случай, че лицето не е осъждано</w:t>
      </w:r>
      <w:r w:rsidRPr="00573D53">
        <w:rPr>
          <w:rFonts w:ascii="Times New Roman" w:hAnsi="Times New Roman" w:cs="Times New Roman"/>
          <w:i/>
          <w:iCs/>
        </w:rPr>
        <w:t xml:space="preserve"> – </w:t>
      </w:r>
      <w:r w:rsidRPr="00573D53">
        <w:rPr>
          <w:rFonts w:ascii="Times New Roman" w:hAnsi="Times New Roman" w:cs="Times New Roman"/>
          <w:b/>
          <w:i/>
          <w:iCs/>
          <w:u w:val="single"/>
        </w:rPr>
        <w:t>попълва НЕ на празното място</w:t>
      </w:r>
      <w:r w:rsidRPr="00573D53">
        <w:rPr>
          <w:rFonts w:ascii="Times New Roman" w:hAnsi="Times New Roman" w:cs="Times New Roman"/>
          <w:i/>
          <w:iCs/>
        </w:rPr>
        <w:t>)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iCs/>
        </w:rPr>
      </w:pPr>
      <w:r w:rsidRPr="00573D53">
        <w:rPr>
          <w:rFonts w:ascii="Times New Roman" w:hAnsi="Times New Roman" w:cs="Times New Roman"/>
          <w:b/>
          <w:iCs/>
        </w:rPr>
        <w:t>2.1.</w:t>
      </w:r>
      <w:r w:rsidRPr="00573D53">
        <w:rPr>
          <w:rFonts w:ascii="Times New Roman" w:hAnsi="Times New Roman" w:cs="Times New Roman"/>
          <w:iCs/>
        </w:rPr>
        <w:t xml:space="preserve"> Не съм осъден с влязла в сила присъда, за престъпление, аналогично на тези по т. 1.1, в друга държава членка или трета страна; 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573D53">
        <w:rPr>
          <w:rFonts w:ascii="Times New Roman" w:hAnsi="Times New Roman" w:cs="Times New Roman"/>
          <w:b/>
          <w:iCs/>
        </w:rPr>
        <w:t>2.2.</w:t>
      </w:r>
      <w:r w:rsidRPr="00573D53">
        <w:rPr>
          <w:rFonts w:ascii="Times New Roman" w:hAnsi="Times New Roman" w:cs="Times New Roman"/>
          <w:iCs/>
        </w:rPr>
        <w:t xml:space="preserve"> Осъждан съм с влязла в сила присъда, за престъпление, аналогично на тези по т. 1.1, в друга държава членка или трета страна, но съм реабилитиран за следното престъпление, посочено в т.1.1: ............................................................................................</w:t>
      </w:r>
    </w:p>
    <w:p w:rsidR="00FE62A4" w:rsidRPr="00573D53" w:rsidRDefault="00FE62A4" w:rsidP="00D83817">
      <w:pPr>
        <w:spacing w:after="0"/>
        <w:jc w:val="both"/>
        <w:rPr>
          <w:rFonts w:ascii="Times New Roman" w:hAnsi="Times New Roman" w:cs="Times New Roman"/>
          <w:b/>
          <w:iCs/>
        </w:rPr>
      </w:pPr>
      <w:r w:rsidRPr="00573D53">
        <w:rPr>
          <w:rFonts w:ascii="Times New Roman" w:hAnsi="Times New Roman" w:cs="Times New Roman"/>
          <w:b/>
          <w:i/>
          <w:iCs/>
        </w:rPr>
        <w:t xml:space="preserve">(в случай, че лицето не е осъждано – </w:t>
      </w:r>
      <w:r w:rsidRPr="00573D53">
        <w:rPr>
          <w:rFonts w:ascii="Times New Roman" w:hAnsi="Times New Roman" w:cs="Times New Roman"/>
          <w:b/>
          <w:i/>
          <w:iCs/>
          <w:u w:val="single"/>
        </w:rPr>
        <w:t>попълва НЕ на празното място</w:t>
      </w:r>
      <w:r w:rsidRPr="00573D53">
        <w:rPr>
          <w:rFonts w:ascii="Times New Roman" w:hAnsi="Times New Roman" w:cs="Times New Roman"/>
          <w:b/>
          <w:i/>
          <w:iCs/>
        </w:rPr>
        <w:t>)</w:t>
      </w:r>
    </w:p>
    <w:p w:rsidR="00FE62A4" w:rsidRPr="00573D53" w:rsidRDefault="00FE62A4" w:rsidP="00D83817">
      <w:pPr>
        <w:spacing w:after="0"/>
        <w:jc w:val="both"/>
        <w:rPr>
          <w:rFonts w:ascii="Times New Roman" w:hAnsi="Times New Roman" w:cs="Times New Roman"/>
          <w:iCs/>
        </w:rPr>
      </w:pPr>
      <w:r w:rsidRPr="00573D53">
        <w:rPr>
          <w:rFonts w:ascii="Times New Roman" w:hAnsi="Times New Roman" w:cs="Times New Roman"/>
          <w:b/>
          <w:iCs/>
        </w:rPr>
        <w:t>3.</w:t>
      </w:r>
      <w:r w:rsidRPr="00573D53">
        <w:rPr>
          <w:rFonts w:ascii="Times New Roman" w:hAnsi="Times New Roman" w:cs="Times New Roman"/>
          <w:iCs/>
        </w:rPr>
        <w:t xml:space="preserve"> Не е налице конфликт на интереси, който не може да бъде отстранен.</w:t>
      </w:r>
    </w:p>
    <w:p w:rsidR="00FE62A4" w:rsidRPr="00573D53" w:rsidRDefault="00FE62A4" w:rsidP="00D83817">
      <w:pPr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1C2975">
        <w:rPr>
          <w:rFonts w:ascii="Times New Roman" w:hAnsi="Times New Roman" w:cs="Times New Roman"/>
          <w:b/>
          <w:iCs/>
        </w:rPr>
        <w:t>4.</w:t>
      </w:r>
      <w:r w:rsidRPr="00573D53">
        <w:rPr>
          <w:rFonts w:ascii="Times New Roman" w:hAnsi="Times New Roman" w:cs="Times New Roman"/>
          <w:iCs/>
        </w:rPr>
        <w:t xml:space="preserve"> Задължавам се да уведомя възложителя за всички настъпили промени в декларираните по-горе обстоятелства в 7-дневен срок от настъпването им. </w:t>
      </w:r>
    </w:p>
    <w:p w:rsidR="00FE62A4" w:rsidRPr="00573D53" w:rsidRDefault="00FE62A4" w:rsidP="00D83817">
      <w:pPr>
        <w:spacing w:after="0"/>
        <w:jc w:val="both"/>
        <w:rPr>
          <w:rFonts w:ascii="Times New Roman" w:hAnsi="Times New Roman" w:cs="Times New Roman"/>
          <w:b/>
        </w:rPr>
      </w:pPr>
      <w:r w:rsidRPr="00573D53">
        <w:rPr>
          <w:rFonts w:ascii="Times New Roman" w:hAnsi="Times New Roman" w:cs="Times New Roman"/>
        </w:rPr>
        <w:t xml:space="preserve"> 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73D53">
        <w:rPr>
          <w:rFonts w:ascii="Times New Roman" w:hAnsi="Times New Roman" w:cs="Times New Roman"/>
          <w:b/>
        </w:rPr>
        <w:t>Известно ми е, че при деклариране на неверни данни нося наказателна отговорност по чл. 313 от НК.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62A4" w:rsidRPr="00573D53" w:rsidRDefault="00FE62A4" w:rsidP="00D83817">
      <w:pPr>
        <w:spacing w:after="0" w:line="240" w:lineRule="auto"/>
        <w:ind w:left="4248" w:hanging="4245"/>
        <w:jc w:val="both"/>
        <w:rPr>
          <w:rFonts w:ascii="Times New Roman" w:hAnsi="Times New Roman" w:cs="Times New Roman"/>
          <w:iCs/>
        </w:rPr>
      </w:pPr>
      <w:r w:rsidRPr="00573D53">
        <w:rPr>
          <w:rFonts w:ascii="Times New Roman" w:hAnsi="Times New Roman" w:cs="Times New Roman"/>
          <w:b/>
          <w:iCs/>
        </w:rPr>
        <w:t>Дата:</w:t>
      </w:r>
      <w:r w:rsidRPr="00573D53">
        <w:rPr>
          <w:rFonts w:ascii="Times New Roman" w:hAnsi="Times New Roman" w:cs="Times New Roman"/>
          <w:iCs/>
        </w:rPr>
        <w:t xml:space="preserve"> …………..</w:t>
      </w:r>
      <w:r w:rsidRPr="00573D53">
        <w:rPr>
          <w:rFonts w:ascii="Times New Roman" w:hAnsi="Times New Roman" w:cs="Times New Roman"/>
          <w:b/>
          <w:iCs/>
        </w:rPr>
        <w:t>г.</w:t>
      </w:r>
      <w:r w:rsidRPr="00573D53">
        <w:rPr>
          <w:rFonts w:ascii="Times New Roman" w:hAnsi="Times New Roman" w:cs="Times New Roman"/>
          <w:iCs/>
        </w:rPr>
        <w:t xml:space="preserve">                                </w:t>
      </w:r>
      <w:r w:rsidRPr="00573D53">
        <w:rPr>
          <w:rFonts w:ascii="Times New Roman" w:hAnsi="Times New Roman" w:cs="Times New Roman"/>
          <w:iCs/>
        </w:rPr>
        <w:tab/>
      </w:r>
      <w:r w:rsidRPr="00573D53">
        <w:rPr>
          <w:rFonts w:ascii="Times New Roman" w:hAnsi="Times New Roman" w:cs="Times New Roman"/>
          <w:b/>
          <w:iCs/>
        </w:rPr>
        <w:t>ДЕКЛАРАТОР:</w:t>
      </w:r>
      <w:r w:rsidRPr="00573D53">
        <w:rPr>
          <w:rFonts w:ascii="Times New Roman" w:hAnsi="Times New Roman" w:cs="Times New Roman"/>
          <w:iCs/>
        </w:rPr>
        <w:t xml:space="preserve">………………                                                                                                                </w:t>
      </w:r>
    </w:p>
    <w:p w:rsidR="00FE62A4" w:rsidRPr="00573D53" w:rsidRDefault="00FE62A4" w:rsidP="00D83817">
      <w:pPr>
        <w:spacing w:after="0" w:line="240" w:lineRule="auto"/>
        <w:ind w:left="1530" w:hanging="1530"/>
        <w:jc w:val="both"/>
        <w:rPr>
          <w:rFonts w:ascii="Times New Roman" w:hAnsi="Times New Roman" w:cs="Times New Roman"/>
          <w:iCs/>
        </w:rPr>
      </w:pPr>
      <w:r w:rsidRPr="00573D53">
        <w:rPr>
          <w:rFonts w:ascii="Times New Roman" w:hAnsi="Times New Roman" w:cs="Times New Roman"/>
          <w:iCs/>
        </w:rPr>
        <w:t xml:space="preserve">                                                                                                               (</w:t>
      </w:r>
      <w:r w:rsidRPr="00573D53">
        <w:rPr>
          <w:rFonts w:ascii="Times New Roman" w:hAnsi="Times New Roman" w:cs="Times New Roman"/>
          <w:i/>
          <w:iCs/>
        </w:rPr>
        <w:t>подпис</w:t>
      </w:r>
      <w:r w:rsidRPr="00573D53">
        <w:rPr>
          <w:rFonts w:ascii="Times New Roman" w:hAnsi="Times New Roman" w:cs="Times New Roman"/>
          <w:iCs/>
        </w:rPr>
        <w:t>)</w:t>
      </w:r>
    </w:p>
    <w:p w:rsidR="00FE62A4" w:rsidRPr="00573D53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</w:rPr>
      </w:pPr>
      <w:r w:rsidRPr="00573D53">
        <w:rPr>
          <w:rFonts w:ascii="Times New Roman" w:hAnsi="Times New Roman" w:cs="Times New Roman"/>
          <w:b/>
          <w:bCs/>
          <w:i/>
          <w:u w:val="single"/>
        </w:rPr>
        <w:t>Забележка</w:t>
      </w:r>
      <w:r w:rsidRPr="00573D53">
        <w:rPr>
          <w:rFonts w:ascii="Times New Roman" w:hAnsi="Times New Roman" w:cs="Times New Roman"/>
          <w:b/>
          <w:i/>
        </w:rPr>
        <w:t>:</w:t>
      </w:r>
      <w:r w:rsidRPr="00573D53">
        <w:rPr>
          <w:rFonts w:ascii="Times New Roman" w:hAnsi="Times New Roman" w:cs="Times New Roman"/>
          <w:i/>
        </w:rPr>
        <w:t xml:space="preserve"> Декларацията се подписва от лицата, които представляват участника.</w:t>
      </w:r>
    </w:p>
    <w:p w:rsidR="00FE62A4" w:rsidRPr="009D5815" w:rsidRDefault="00FE62A4" w:rsidP="00573D53">
      <w:pPr>
        <w:pageBreakBefore/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9D5815">
        <w:rPr>
          <w:rFonts w:ascii="Times New Roman" w:hAnsi="Times New Roman" w:cs="Times New Roman"/>
          <w:b/>
          <w:i/>
          <w:iCs/>
        </w:rPr>
        <w:t>Образец № 5</w:t>
      </w:r>
    </w:p>
    <w:p w:rsidR="00FE62A4" w:rsidRPr="009D5815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62A4" w:rsidRPr="009D5815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E62A4" w:rsidRPr="009D5815" w:rsidRDefault="00FE62A4" w:rsidP="00BB0586">
      <w:pPr>
        <w:spacing w:after="0"/>
        <w:jc w:val="center"/>
        <w:rPr>
          <w:rFonts w:ascii="Times New Roman" w:hAnsi="Times New Roman" w:cs="Times New Roman"/>
          <w:b/>
        </w:rPr>
      </w:pPr>
      <w:r w:rsidRPr="009D5815">
        <w:rPr>
          <w:rFonts w:ascii="Times New Roman" w:hAnsi="Times New Roman" w:cs="Times New Roman"/>
          <w:b/>
        </w:rPr>
        <w:t>Д Е К Л А Р А Ц И Я</w:t>
      </w:r>
    </w:p>
    <w:p w:rsidR="00FE62A4" w:rsidRPr="009D5815" w:rsidRDefault="00FE62A4" w:rsidP="00BB0586">
      <w:pPr>
        <w:spacing w:after="0"/>
        <w:jc w:val="center"/>
        <w:rPr>
          <w:rFonts w:ascii="Times New Roman" w:hAnsi="Times New Roman" w:cs="Times New Roman"/>
        </w:rPr>
      </w:pPr>
      <w:r w:rsidRPr="009D5815">
        <w:rPr>
          <w:rFonts w:ascii="Times New Roman" w:hAnsi="Times New Roman" w:cs="Times New Roman"/>
          <w:b/>
        </w:rPr>
        <w:t>по чл. 97, ал. 5 от ППЗОП</w:t>
      </w:r>
    </w:p>
    <w:p w:rsidR="00FE62A4" w:rsidRPr="009D5815" w:rsidRDefault="00FE62A4" w:rsidP="00BB0586">
      <w:pPr>
        <w:spacing w:after="0"/>
        <w:jc w:val="center"/>
        <w:rPr>
          <w:rFonts w:ascii="Times New Roman" w:hAnsi="Times New Roman" w:cs="Times New Roman"/>
        </w:rPr>
      </w:pPr>
      <w:r w:rsidRPr="009D5815">
        <w:rPr>
          <w:rFonts w:ascii="Times New Roman" w:hAnsi="Times New Roman" w:cs="Times New Roman"/>
        </w:rPr>
        <w:t xml:space="preserve">(за обстоятелствата </w:t>
      </w:r>
      <w:r w:rsidRPr="009D5815">
        <w:rPr>
          <w:rFonts w:ascii="Times New Roman" w:hAnsi="Times New Roman" w:cs="Times New Roman"/>
          <w:b/>
          <w:u w:val="single"/>
        </w:rPr>
        <w:t>по чл. 54, ал. 1, т. 3- 5 от ЗОП</w:t>
      </w:r>
      <w:r w:rsidRPr="009D5815">
        <w:rPr>
          <w:rFonts w:ascii="Times New Roman" w:hAnsi="Times New Roman" w:cs="Times New Roman"/>
        </w:rPr>
        <w:t>)</w:t>
      </w:r>
    </w:p>
    <w:p w:rsidR="00FE62A4" w:rsidRPr="009D5815" w:rsidRDefault="00FE62A4" w:rsidP="00D83817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FE62A4" w:rsidRPr="00060B7B" w:rsidRDefault="00FE62A4" w:rsidP="00060B7B">
      <w:pPr>
        <w:pStyle w:val="Title"/>
        <w:jc w:val="both"/>
        <w:rPr>
          <w:b w:val="0"/>
          <w:sz w:val="24"/>
          <w:szCs w:val="24"/>
          <w:lang w:val="ru-RU"/>
        </w:rPr>
      </w:pPr>
      <w:r w:rsidRPr="00060B7B">
        <w:rPr>
          <w:b w:val="0"/>
          <w:sz w:val="24"/>
          <w:szCs w:val="24"/>
          <w:lang w:val="ru-RU"/>
        </w:rPr>
        <w:t xml:space="preserve">във връзка с участие в обществена поръчка </w:t>
      </w:r>
      <w:r w:rsidRPr="00060B7B">
        <w:rPr>
          <w:b w:val="0"/>
          <w:sz w:val="24"/>
          <w:szCs w:val="24"/>
          <w:u w:val="single"/>
          <w:lang w:val="ru-RU"/>
        </w:rPr>
        <w:t>чрез събиране на оферти с обява</w:t>
      </w:r>
      <w:r w:rsidRPr="00060B7B">
        <w:rPr>
          <w:b w:val="0"/>
          <w:sz w:val="24"/>
          <w:szCs w:val="24"/>
          <w:lang w:val="ru-RU"/>
        </w:rPr>
        <w:t xml:space="preserve">,  с предмет: </w:t>
      </w:r>
    </w:p>
    <w:p w:rsidR="00FE62A4" w:rsidRPr="00060B7B" w:rsidRDefault="00FE62A4" w:rsidP="00060B7B">
      <w:pPr>
        <w:pStyle w:val="Title"/>
        <w:jc w:val="both"/>
        <w:rPr>
          <w:lang w:val="ru-RU"/>
        </w:rPr>
      </w:pPr>
      <w:r w:rsidRPr="00523C4D">
        <w:rPr>
          <w:sz w:val="24"/>
          <w:szCs w:val="24"/>
          <w:lang w:val="ru-RU"/>
        </w:rPr>
        <w:t>“Периодична доставка на строителни материали за нуждите на Община Момчилград за 2018 година"</w:t>
      </w:r>
    </w:p>
    <w:p w:rsidR="00FE62A4" w:rsidRPr="009D5815" w:rsidRDefault="00FE62A4" w:rsidP="00D83817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9D5815">
        <w:rPr>
          <w:rFonts w:ascii="Times New Roman" w:hAnsi="Times New Roman" w:cs="Times New Roman"/>
        </w:rPr>
        <w:t xml:space="preserve">Долуподписаният/-ната/  .............................................................................................................., с ЕГН..............................., в качеството ми на ................................................................................... </w:t>
      </w:r>
      <w:r w:rsidRPr="009D5815">
        <w:rPr>
          <w:rFonts w:ascii="Times New Roman" w:hAnsi="Times New Roman" w:cs="Times New Roman"/>
          <w:i/>
        </w:rPr>
        <w:t>(посочва се длъжността и качеството, в което лицето има право да представлява  и управлява - напр. изпълнителен директор, управител или др.)</w:t>
      </w:r>
    </w:p>
    <w:p w:rsidR="00FE62A4" w:rsidRPr="009D5815" w:rsidRDefault="00FE62A4" w:rsidP="00D83817">
      <w:pPr>
        <w:spacing w:after="0"/>
        <w:jc w:val="both"/>
        <w:rPr>
          <w:rFonts w:ascii="Times New Roman" w:hAnsi="Times New Roman" w:cs="Times New Roman"/>
          <w:i/>
        </w:rPr>
      </w:pPr>
      <w:r w:rsidRPr="009D5815">
        <w:rPr>
          <w:rFonts w:ascii="Times New Roman" w:hAnsi="Times New Roman" w:cs="Times New Roman"/>
        </w:rPr>
        <w:t xml:space="preserve">на ………………………………………………………………..........……………………...., </w:t>
      </w:r>
    </w:p>
    <w:p w:rsidR="00FE62A4" w:rsidRPr="009D5815" w:rsidRDefault="00FE62A4" w:rsidP="00D838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D5815">
        <w:rPr>
          <w:rFonts w:ascii="Times New Roman" w:hAnsi="Times New Roman" w:cs="Times New Roman"/>
          <w:i/>
        </w:rPr>
        <w:t>(посочва се наименованието на участника)</w:t>
      </w:r>
    </w:p>
    <w:p w:rsidR="00FE62A4" w:rsidRPr="009D5815" w:rsidRDefault="00FE62A4" w:rsidP="00D83817">
      <w:pPr>
        <w:spacing w:after="0"/>
        <w:jc w:val="both"/>
        <w:rPr>
          <w:rFonts w:ascii="Times New Roman" w:hAnsi="Times New Roman" w:cs="Times New Roman"/>
          <w:b/>
        </w:rPr>
      </w:pPr>
      <w:r w:rsidRPr="009D5815">
        <w:rPr>
          <w:rFonts w:ascii="Times New Roman" w:hAnsi="Times New Roman" w:cs="Times New Roman"/>
        </w:rPr>
        <w:t>с ЕИК …………………………………, със седалище и адрес на управление: ..............................................................................................................................................................</w:t>
      </w:r>
    </w:p>
    <w:p w:rsidR="00FE62A4" w:rsidRPr="009D5815" w:rsidRDefault="00FE62A4" w:rsidP="00D83817">
      <w:pPr>
        <w:spacing w:after="0"/>
        <w:jc w:val="both"/>
        <w:rPr>
          <w:rFonts w:ascii="Times New Roman" w:hAnsi="Times New Roman" w:cs="Times New Roman"/>
          <w:b/>
        </w:rPr>
      </w:pPr>
    </w:p>
    <w:p w:rsidR="00FE62A4" w:rsidRPr="009D5815" w:rsidRDefault="00FE62A4" w:rsidP="00D83817">
      <w:pPr>
        <w:spacing w:after="0"/>
        <w:jc w:val="both"/>
        <w:rPr>
          <w:rFonts w:ascii="Times New Roman" w:hAnsi="Times New Roman" w:cs="Times New Roman"/>
          <w:b/>
        </w:rPr>
      </w:pPr>
      <w:r w:rsidRPr="009D5815">
        <w:rPr>
          <w:rFonts w:ascii="Times New Roman" w:hAnsi="Times New Roman" w:cs="Times New Roman"/>
          <w:b/>
        </w:rPr>
        <w:t>Д Е К Л А Р И Р А М, Ч Е:</w:t>
      </w:r>
    </w:p>
    <w:p w:rsidR="00FE62A4" w:rsidRPr="009D5815" w:rsidRDefault="00FE62A4" w:rsidP="00D838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:rsidR="00FE62A4" w:rsidRPr="009D5815" w:rsidRDefault="00FE62A4" w:rsidP="00D838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9D5815">
        <w:rPr>
          <w:rFonts w:ascii="Times New Roman" w:hAnsi="Times New Roman" w:cs="Times New Roman"/>
          <w:b/>
        </w:rPr>
        <w:t>1.</w:t>
      </w:r>
      <w:r w:rsidRPr="009D5815">
        <w:rPr>
          <w:rFonts w:ascii="Times New Roman" w:hAnsi="Times New Roman" w:cs="Times New Roman"/>
        </w:rPr>
        <w:t xml:space="preserve"> Представляваният от мен участник:</w:t>
      </w:r>
    </w:p>
    <w:p w:rsidR="00FE62A4" w:rsidRPr="009D5815" w:rsidRDefault="00FE62A4" w:rsidP="00D838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9D5815">
        <w:rPr>
          <w:rFonts w:ascii="Times New Roman" w:hAnsi="Times New Roman" w:cs="Times New Roman"/>
          <w:b/>
        </w:rPr>
        <w:t>1.1.</w:t>
      </w:r>
      <w:r w:rsidRPr="009D5815">
        <w:rPr>
          <w:rFonts w:ascii="Times New Roman" w:hAnsi="Times New Roman" w:cs="Times New Roman"/>
        </w:rPr>
        <w:t xml:space="preserve"> Няма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представлявания от мен  участник или аналогични задължения, установени с акт на компетентен орган, съгласно законодателството на държавата, в която представлявания от мен  участник е установен.</w:t>
      </w:r>
    </w:p>
    <w:p w:rsidR="00FE62A4" w:rsidRPr="009D5815" w:rsidRDefault="00FE62A4" w:rsidP="00D838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D5815">
        <w:rPr>
          <w:rFonts w:ascii="Times New Roman" w:hAnsi="Times New Roman" w:cs="Times New Roman"/>
          <w:b/>
        </w:rPr>
        <w:t xml:space="preserve">1.2. </w:t>
      </w:r>
      <w:r w:rsidRPr="009D5815">
        <w:rPr>
          <w:rFonts w:ascii="Times New Roman" w:hAnsi="Times New Roman" w:cs="Times New Roman"/>
        </w:rPr>
        <w:t xml:space="preserve">Има задължения за данъци и задължителни осигурителни вноски по смисъла на чл. 162, ал. 2, т. 1 от Данъчно-осигурителния процесуален кодекс и лихвите по тях, към държавата или към общината по седалището на Възложителя и на представлявания от мен  участник или аналогични задължения, установени с акт на компетентен орган, съгласно законодателството на държавата, в която представлявания от мен  участник е установен. </w:t>
      </w:r>
    </w:p>
    <w:p w:rsidR="00FE62A4" w:rsidRPr="009D5815" w:rsidRDefault="00FE62A4" w:rsidP="00D83817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D5815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:rsidR="00FE62A4" w:rsidRPr="009D5815" w:rsidRDefault="00FE62A4" w:rsidP="00D83817">
      <w:pPr>
        <w:autoSpaceDE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D5815">
        <w:rPr>
          <w:rFonts w:ascii="Times New Roman" w:hAnsi="Times New Roman" w:cs="Times New Roman"/>
          <w:i/>
        </w:rPr>
        <w:t>*(В случай, че лицето има задължения – попълва ИМА на празното място.*</w:t>
      </w:r>
    </w:p>
    <w:p w:rsidR="00FE62A4" w:rsidRPr="009D5815" w:rsidRDefault="00FE62A4" w:rsidP="00D83817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D5815">
        <w:rPr>
          <w:rFonts w:ascii="Times New Roman" w:hAnsi="Times New Roman" w:cs="Times New Roman"/>
          <w:i/>
        </w:rPr>
        <w:t>В случай, че лицето няма задължения – попълва НЕ на празното място).</w:t>
      </w:r>
    </w:p>
    <w:p w:rsidR="00FE62A4" w:rsidRPr="009D5815" w:rsidRDefault="00FE62A4" w:rsidP="00D838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9D5815">
        <w:rPr>
          <w:rFonts w:ascii="Times New Roman" w:hAnsi="Times New Roman" w:cs="Times New Roman"/>
          <w:b/>
        </w:rPr>
        <w:t>2.</w:t>
      </w:r>
      <w:r w:rsidRPr="009D5815">
        <w:rPr>
          <w:rFonts w:ascii="Times New Roman" w:hAnsi="Times New Roman" w:cs="Times New Roman"/>
        </w:rPr>
        <w:t xml:space="preserve"> За представляваният от мен участник не е налице неравнопоставеност в случаите по чл. 44, ал. 5 от ЗОП. </w:t>
      </w:r>
    </w:p>
    <w:p w:rsidR="00FE62A4" w:rsidRPr="009D5815" w:rsidRDefault="00FE62A4" w:rsidP="00D838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9D5815">
        <w:rPr>
          <w:rFonts w:ascii="Times New Roman" w:hAnsi="Times New Roman" w:cs="Times New Roman"/>
          <w:b/>
        </w:rPr>
        <w:t>3.</w:t>
      </w:r>
      <w:r w:rsidRPr="009D5815">
        <w:rPr>
          <w:rFonts w:ascii="Times New Roman" w:hAnsi="Times New Roman" w:cs="Times New Roman"/>
        </w:rPr>
        <w:t xml:space="preserve"> Представляваният от мен участник не е представил документ с невярно съдържание, свързан с удостоверяване липсата на основания за отстраняване или изпълнението на критериите за подбор.</w:t>
      </w:r>
    </w:p>
    <w:p w:rsidR="00FE62A4" w:rsidRPr="009D5815" w:rsidRDefault="00FE62A4" w:rsidP="00D838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9D5815">
        <w:rPr>
          <w:rFonts w:ascii="Times New Roman" w:hAnsi="Times New Roman" w:cs="Times New Roman"/>
          <w:b/>
        </w:rPr>
        <w:t>4</w:t>
      </w:r>
      <w:r w:rsidRPr="009D5815">
        <w:rPr>
          <w:rFonts w:ascii="Times New Roman" w:hAnsi="Times New Roman" w:cs="Times New Roman"/>
        </w:rPr>
        <w:t xml:space="preserve">. Задължавам се да уведомя възложителя за всички настъпили промени в декларираните по-горе обстоятелства </w:t>
      </w:r>
      <w:r w:rsidRPr="009D5815">
        <w:rPr>
          <w:rFonts w:ascii="Times New Roman" w:hAnsi="Times New Roman" w:cs="Times New Roman"/>
          <w:b/>
        </w:rPr>
        <w:t>в 7-дневен срок от настъпването им</w:t>
      </w:r>
      <w:r w:rsidRPr="009D5815">
        <w:rPr>
          <w:rFonts w:ascii="Times New Roman" w:hAnsi="Times New Roman" w:cs="Times New Roman"/>
        </w:rPr>
        <w:t xml:space="preserve">. </w:t>
      </w:r>
    </w:p>
    <w:p w:rsidR="00FE62A4" w:rsidRPr="009D5815" w:rsidRDefault="00FE62A4" w:rsidP="00D838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FE62A4" w:rsidRPr="009D5815" w:rsidRDefault="00FE62A4" w:rsidP="00D83817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9D5815">
        <w:rPr>
          <w:rFonts w:ascii="Times New Roman" w:hAnsi="Times New Roman" w:cs="Times New Roman"/>
          <w:b/>
        </w:rPr>
        <w:t xml:space="preserve">Известно ми е, че при деклариране на неверни данни нося наказателна отговорност по чл. 313 от НК.  </w:t>
      </w:r>
      <w:r w:rsidRPr="009D5815">
        <w:rPr>
          <w:rFonts w:ascii="Times New Roman" w:hAnsi="Times New Roman" w:cs="Times New Roman"/>
          <w:b/>
        </w:rPr>
        <w:tab/>
      </w:r>
    </w:p>
    <w:p w:rsidR="00FE62A4" w:rsidRPr="009D5815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62A4" w:rsidRPr="009D5815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:rsidR="00FE62A4" w:rsidRPr="009D5815" w:rsidRDefault="00FE62A4" w:rsidP="00D83817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iCs/>
        </w:rPr>
      </w:pPr>
      <w:r w:rsidRPr="009D5815">
        <w:rPr>
          <w:rFonts w:ascii="Times New Roman" w:hAnsi="Times New Roman" w:cs="Times New Roman"/>
          <w:b/>
          <w:iCs/>
        </w:rPr>
        <w:t>Дата:</w:t>
      </w:r>
      <w:r w:rsidRPr="009D5815">
        <w:rPr>
          <w:rFonts w:ascii="Times New Roman" w:hAnsi="Times New Roman" w:cs="Times New Roman"/>
          <w:iCs/>
        </w:rPr>
        <w:t xml:space="preserve"> ……………..</w:t>
      </w:r>
      <w:r w:rsidRPr="009D5815">
        <w:rPr>
          <w:rFonts w:ascii="Times New Roman" w:hAnsi="Times New Roman" w:cs="Times New Roman"/>
          <w:b/>
          <w:iCs/>
        </w:rPr>
        <w:t>г</w:t>
      </w:r>
      <w:r w:rsidRPr="009D5815">
        <w:rPr>
          <w:rFonts w:ascii="Times New Roman" w:hAnsi="Times New Roman" w:cs="Times New Roman"/>
          <w:iCs/>
        </w:rPr>
        <w:t xml:space="preserve">.                                </w:t>
      </w:r>
      <w:r w:rsidRPr="009D5815">
        <w:rPr>
          <w:rFonts w:ascii="Times New Roman" w:hAnsi="Times New Roman" w:cs="Times New Roman"/>
          <w:iCs/>
        </w:rPr>
        <w:tab/>
      </w:r>
      <w:r w:rsidRPr="009D5815">
        <w:rPr>
          <w:rFonts w:ascii="Times New Roman" w:hAnsi="Times New Roman" w:cs="Times New Roman"/>
          <w:b/>
          <w:iCs/>
        </w:rPr>
        <w:t>ДЕКЛАРАТОР:</w:t>
      </w:r>
      <w:r w:rsidRPr="009D5815">
        <w:rPr>
          <w:rFonts w:ascii="Times New Roman" w:hAnsi="Times New Roman" w:cs="Times New Roman"/>
          <w:iCs/>
        </w:rPr>
        <w:t xml:space="preserve"> ……………………</w:t>
      </w:r>
    </w:p>
    <w:p w:rsidR="00FE62A4" w:rsidRPr="009D5815" w:rsidRDefault="00FE62A4" w:rsidP="00D83817">
      <w:pPr>
        <w:spacing w:after="0" w:line="240" w:lineRule="auto"/>
        <w:ind w:left="2124" w:hanging="2124"/>
        <w:jc w:val="both"/>
        <w:rPr>
          <w:rFonts w:ascii="Times New Roman" w:hAnsi="Times New Roman" w:cs="Times New Roman"/>
          <w:i/>
          <w:iCs/>
        </w:rPr>
      </w:pPr>
      <w:r w:rsidRPr="009D5815">
        <w:rPr>
          <w:rFonts w:ascii="Times New Roman" w:hAnsi="Times New Roman" w:cs="Times New Roman"/>
          <w:b/>
          <w:iCs/>
        </w:rPr>
        <w:tab/>
      </w:r>
      <w:r w:rsidRPr="009D5815">
        <w:rPr>
          <w:rFonts w:ascii="Times New Roman" w:hAnsi="Times New Roman" w:cs="Times New Roman"/>
          <w:b/>
          <w:iCs/>
        </w:rPr>
        <w:tab/>
      </w:r>
      <w:r w:rsidRPr="009D5815">
        <w:rPr>
          <w:rFonts w:ascii="Times New Roman" w:hAnsi="Times New Roman" w:cs="Times New Roman"/>
          <w:b/>
          <w:iCs/>
        </w:rPr>
        <w:tab/>
      </w:r>
      <w:r w:rsidRPr="009D5815">
        <w:rPr>
          <w:rFonts w:ascii="Times New Roman" w:hAnsi="Times New Roman" w:cs="Times New Roman"/>
          <w:b/>
          <w:iCs/>
        </w:rPr>
        <w:tab/>
      </w:r>
      <w:r w:rsidRPr="009D5815">
        <w:rPr>
          <w:rFonts w:ascii="Times New Roman" w:hAnsi="Times New Roman" w:cs="Times New Roman"/>
          <w:b/>
          <w:iCs/>
        </w:rPr>
        <w:tab/>
      </w:r>
      <w:r w:rsidRPr="009D5815">
        <w:rPr>
          <w:rFonts w:ascii="Times New Roman" w:hAnsi="Times New Roman" w:cs="Times New Roman"/>
          <w:b/>
          <w:iCs/>
        </w:rPr>
        <w:tab/>
      </w:r>
      <w:r w:rsidRPr="009D5815">
        <w:rPr>
          <w:rFonts w:ascii="Times New Roman" w:hAnsi="Times New Roman" w:cs="Times New Roman"/>
          <w:b/>
          <w:iCs/>
        </w:rPr>
        <w:tab/>
      </w:r>
      <w:r w:rsidRPr="009D5815">
        <w:rPr>
          <w:rFonts w:ascii="Times New Roman" w:hAnsi="Times New Roman" w:cs="Times New Roman"/>
          <w:i/>
          <w:iCs/>
        </w:rPr>
        <w:t>(подпис)</w:t>
      </w:r>
    </w:p>
    <w:p w:rsidR="00FE62A4" w:rsidRPr="009D5815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Cs/>
          <w:i/>
          <w:u w:val="single"/>
        </w:rPr>
      </w:pPr>
    </w:p>
    <w:p w:rsidR="00FE62A4" w:rsidRPr="009D5815" w:rsidRDefault="00FE62A4" w:rsidP="00D8381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iCs/>
        </w:rPr>
      </w:pPr>
      <w:r w:rsidRPr="009D5815">
        <w:rPr>
          <w:rFonts w:ascii="Times New Roman" w:hAnsi="Times New Roman" w:cs="Times New Roman"/>
          <w:b/>
          <w:bCs/>
          <w:i/>
          <w:u w:val="single"/>
        </w:rPr>
        <w:t>Забележка</w:t>
      </w:r>
      <w:r w:rsidRPr="009D5815">
        <w:rPr>
          <w:rFonts w:ascii="Times New Roman" w:hAnsi="Times New Roman" w:cs="Times New Roman"/>
          <w:b/>
          <w:i/>
        </w:rPr>
        <w:t>:</w:t>
      </w:r>
      <w:r w:rsidRPr="009D5815">
        <w:rPr>
          <w:rFonts w:ascii="Times New Roman" w:hAnsi="Times New Roman" w:cs="Times New Roman"/>
          <w:i/>
        </w:rPr>
        <w:t xml:space="preserve"> Декларацията се подписва от лицето, което може самостоятелно да го представлява.</w:t>
      </w:r>
    </w:p>
    <w:p w:rsidR="00FE62A4" w:rsidRPr="00D83817" w:rsidRDefault="00FE62A4" w:rsidP="001559B1">
      <w:pPr>
        <w:pageBreakBefore/>
        <w:jc w:val="right"/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</w:pPr>
      <w:r w:rsidRPr="00D83817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№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6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17">
        <w:rPr>
          <w:rFonts w:ascii="Times New Roman" w:hAnsi="Times New Roman" w:cs="Times New Roman"/>
          <w:iCs/>
          <w:color w:val="000000"/>
          <w:spacing w:val="5"/>
          <w:sz w:val="24"/>
          <w:szCs w:val="24"/>
        </w:rPr>
        <w:t xml:space="preserve">                                                             </w:t>
      </w: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sz w:val="24"/>
          <w:szCs w:val="24"/>
        </w:rPr>
        <w:t xml:space="preserve"> ТЕХНИЧЕСКО ПРЕДЛОЖЕНИЕ ЗА ИЗПЪЛНЕНИЕ НА ПОРЪЧКАТА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..........................................................................................................................................................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i/>
          <w:color w:val="333333"/>
          <w:sz w:val="24"/>
          <w:szCs w:val="24"/>
        </w:rPr>
        <w:t>(наименование на участника</w:t>
      </w:r>
      <w:r w:rsidRPr="00D83817">
        <w:rPr>
          <w:rFonts w:ascii="Times New Roman" w:hAnsi="Times New Roman" w:cs="Times New Roman"/>
          <w:color w:val="333333"/>
          <w:sz w:val="24"/>
          <w:szCs w:val="24"/>
        </w:rPr>
        <w:t>)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и подписано.........................................................................................................................................</w:t>
      </w:r>
    </w:p>
    <w:p w:rsidR="00FE62A4" w:rsidRPr="00D83817" w:rsidRDefault="00FE62A4" w:rsidP="00D83817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color w:val="333333"/>
          <w:sz w:val="24"/>
          <w:szCs w:val="24"/>
        </w:rPr>
        <w:t xml:space="preserve">трите имена </w:t>
      </w:r>
      <w:r w:rsidRPr="00D83817">
        <w:rPr>
          <w:rFonts w:ascii="Times New Roman" w:hAnsi="Times New Roman" w:cs="Times New Roman"/>
          <w:i/>
          <w:color w:val="333333"/>
          <w:sz w:val="24"/>
          <w:szCs w:val="24"/>
        </w:rPr>
        <w:t>),</w:t>
      </w:r>
    </w:p>
    <w:p w:rsidR="00FE62A4" w:rsidRPr="00D83817" w:rsidRDefault="00FE62A4" w:rsidP="00D83817">
      <w:pPr>
        <w:shd w:val="clear" w:color="auto" w:fill="FFFFFF"/>
        <w:spacing w:after="0" w:line="240" w:lineRule="auto"/>
        <w:ind w:left="720" w:hanging="720"/>
        <w:jc w:val="both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в качеството ми на   ..........................................................................................................................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i/>
          <w:color w:val="333333"/>
          <w:sz w:val="24"/>
          <w:szCs w:val="24"/>
        </w:rPr>
        <w:t xml:space="preserve">(на длъжност), </w:t>
      </w: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с ЕИК/БУЛСТАТ/ЕГН/друга индивидуализация на участника: ...................................................</w:t>
      </w: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sz w:val="24"/>
          <w:szCs w:val="24"/>
        </w:rPr>
        <w:t>УВАЖАЕМИ ДАМИ И ГОСПОДА,</w:t>
      </w:r>
    </w:p>
    <w:p w:rsidR="00FE62A4" w:rsidRDefault="00FE62A4" w:rsidP="001559B1">
      <w:pPr>
        <w:pStyle w:val="Title"/>
        <w:jc w:val="both"/>
        <w:rPr>
          <w:sz w:val="24"/>
          <w:szCs w:val="24"/>
          <w:lang w:val="ru-RU"/>
        </w:rPr>
      </w:pPr>
      <w:r w:rsidRPr="001559B1">
        <w:rPr>
          <w:b w:val="0"/>
          <w:sz w:val="24"/>
          <w:szCs w:val="24"/>
          <w:lang w:val="ru-RU"/>
        </w:rPr>
        <w:t>Заявяваме, че желаем да участваме в избор на изпълнител чрез събиране на оферти с обява по реда на Глава двадесет и шеста от ЗОП, с предмет:</w:t>
      </w:r>
      <w:r w:rsidRPr="001559B1">
        <w:rPr>
          <w:sz w:val="24"/>
          <w:szCs w:val="24"/>
          <w:lang w:val="ru-RU"/>
        </w:rPr>
        <w:t xml:space="preserve"> </w:t>
      </w:r>
      <w:r w:rsidRPr="00523C4D">
        <w:rPr>
          <w:sz w:val="24"/>
          <w:szCs w:val="24"/>
          <w:lang w:val="ru-RU"/>
        </w:rPr>
        <w:t>“Периодична доставка на строителни материали за нуждите на Община Момчилград за 2018 година"</w:t>
      </w:r>
    </w:p>
    <w:p w:rsidR="00FE62A4" w:rsidRPr="00190C51" w:rsidRDefault="00FE62A4" w:rsidP="001559B1">
      <w:pPr>
        <w:pStyle w:val="Title"/>
        <w:jc w:val="both"/>
        <w:rPr>
          <w:sz w:val="24"/>
          <w:szCs w:val="24"/>
          <w:lang w:val="bg-BG"/>
        </w:rPr>
      </w:pPr>
    </w:p>
    <w:p w:rsidR="00FE62A4" w:rsidRPr="00DB3DA7" w:rsidRDefault="00FE62A4" w:rsidP="004629CD">
      <w:pPr>
        <w:rPr>
          <w:rFonts w:ascii="Times New Roman" w:hAnsi="Times New Roman" w:cs="Times New Roman"/>
          <w:b/>
          <w:bCs/>
          <w:color w:val="000000"/>
          <w:position w:val="8"/>
          <w:sz w:val="24"/>
          <w:szCs w:val="24"/>
          <w:highlight w:val="yellow"/>
          <w:lang w:val="ru-RU"/>
        </w:rPr>
      </w:pPr>
    </w:p>
    <w:p w:rsidR="00FE62A4" w:rsidRPr="002716BD" w:rsidRDefault="00FE62A4" w:rsidP="004629C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  <w:position w:val="8"/>
          <w:sz w:val="24"/>
          <w:szCs w:val="24"/>
        </w:rPr>
      </w:pPr>
      <w:r w:rsidRPr="002716BD">
        <w:rPr>
          <w:rFonts w:ascii="Times New Roman" w:hAnsi="Times New Roman" w:cs="Times New Roman"/>
          <w:b/>
          <w:bCs/>
          <w:color w:val="000000"/>
          <w:position w:val="8"/>
          <w:sz w:val="24"/>
          <w:szCs w:val="24"/>
        </w:rPr>
        <w:t>Уважаеми Госпожи и Господа,</w:t>
      </w:r>
    </w:p>
    <w:p w:rsidR="00FE62A4" w:rsidRPr="002716BD" w:rsidRDefault="00FE62A4" w:rsidP="004629C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E62A4" w:rsidRPr="002716BD" w:rsidRDefault="00FE62A4" w:rsidP="004629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  <w:r w:rsidRPr="002716BD">
        <w:rPr>
          <w:rFonts w:ascii="Times New Roman" w:hAnsi="Times New Roman" w:cs="Times New Roman"/>
          <w:sz w:val="24"/>
          <w:szCs w:val="24"/>
          <w:lang w:val="ru-RU"/>
        </w:rPr>
        <w:t xml:space="preserve">Декларираме, че сме запознати с техническото задание и условията за участие в обявената от Вас обществена поръчка за избор на изпълнител. Съгласни сме с поставените от Вас условия и </w:t>
      </w:r>
      <w:r w:rsidRPr="002716BD">
        <w:rPr>
          <w:rFonts w:ascii="Times New Roman" w:hAnsi="Times New Roman" w:cs="Times New Roman"/>
          <w:sz w:val="24"/>
          <w:szCs w:val="24"/>
        </w:rPr>
        <w:t>с проекта на договор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2716BD">
        <w:rPr>
          <w:rFonts w:ascii="Times New Roman" w:hAnsi="Times New Roman" w:cs="Times New Roman"/>
          <w:sz w:val="24"/>
          <w:szCs w:val="24"/>
        </w:rPr>
        <w:t xml:space="preserve"> </w:t>
      </w:r>
      <w:r w:rsidRPr="002716BD">
        <w:rPr>
          <w:rFonts w:ascii="Times New Roman" w:hAnsi="Times New Roman" w:cs="Times New Roman"/>
          <w:sz w:val="24"/>
          <w:szCs w:val="24"/>
          <w:lang w:val="ru-RU"/>
        </w:rPr>
        <w:t>ги приемаме без възражения.</w:t>
      </w:r>
    </w:p>
    <w:p w:rsidR="00FE62A4" w:rsidRPr="002716BD" w:rsidRDefault="00FE62A4" w:rsidP="004629C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ru-RU"/>
        </w:rPr>
      </w:pPr>
    </w:p>
    <w:p w:rsidR="00FE62A4" w:rsidRPr="002716BD" w:rsidRDefault="00FE62A4" w:rsidP="004629C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716BD">
        <w:rPr>
          <w:rFonts w:ascii="Times New Roman" w:hAnsi="Times New Roman" w:cs="Times New Roman"/>
          <w:sz w:val="24"/>
          <w:szCs w:val="24"/>
          <w:lang w:val="ru-RU"/>
        </w:rPr>
        <w:t xml:space="preserve">С настоящото представяме нашето техническо предложение: </w:t>
      </w:r>
    </w:p>
    <w:p w:rsidR="00FE62A4" w:rsidRDefault="00FE62A4" w:rsidP="004629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62A4" w:rsidRPr="00942595" w:rsidRDefault="00FE62A4" w:rsidP="004629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2595">
        <w:rPr>
          <w:rFonts w:ascii="Times New Roman" w:hAnsi="Times New Roman" w:cs="Times New Roman"/>
          <w:color w:val="000000"/>
          <w:sz w:val="24"/>
          <w:szCs w:val="24"/>
        </w:rPr>
        <w:t xml:space="preserve">      1. </w:t>
      </w:r>
      <w:r w:rsidRPr="0094259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Срок за доставка след подадена заявка от Възложителя -</w:t>
      </w:r>
      <w:r w:rsidRPr="00942595">
        <w:rPr>
          <w:rFonts w:ascii="Times New Roman" w:hAnsi="Times New Roman" w:cs="Times New Roman"/>
          <w:color w:val="000000"/>
          <w:sz w:val="24"/>
          <w:szCs w:val="24"/>
        </w:rPr>
        <w:t xml:space="preserve">  ....................................часа.</w:t>
      </w:r>
    </w:p>
    <w:p w:rsidR="00FE62A4" w:rsidRPr="00942595" w:rsidRDefault="00FE62A4" w:rsidP="004629CD">
      <w:pPr>
        <w:numPr>
          <w:ilvl w:val="0"/>
          <w:numId w:val="45"/>
        </w:numPr>
        <w:shd w:val="clear" w:color="auto" w:fill="FFFFFF"/>
        <w:tabs>
          <w:tab w:val="left" w:pos="1276"/>
        </w:tabs>
        <w:suppressAutoHyphens/>
        <w:spacing w:after="0" w:line="240" w:lineRule="auto"/>
        <w:ind w:right="-8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42595">
        <w:rPr>
          <w:rFonts w:ascii="Times New Roman" w:hAnsi="Times New Roman" w:cs="Times New Roman"/>
          <w:sz w:val="24"/>
          <w:szCs w:val="24"/>
          <w:lang w:val="ru-RU"/>
        </w:rPr>
        <w:t>Ще сключим договор в указания от вас срок;</w:t>
      </w:r>
    </w:p>
    <w:p w:rsidR="00FE62A4" w:rsidRDefault="00FE62A4" w:rsidP="004629C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FE62A4" w:rsidRPr="00A647E7" w:rsidRDefault="00FE62A4" w:rsidP="004629C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942595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До подготвяне на официалния договор, тази оферта, заедно с потвърждението от Ваша страна за възлагане на договора ще формират обвързващо споразумение между двете страни.</w:t>
      </w:r>
    </w:p>
    <w:p w:rsidR="00FE62A4" w:rsidRPr="00942595" w:rsidRDefault="00FE62A4" w:rsidP="004629CD">
      <w:pPr>
        <w:shd w:val="clear" w:color="auto" w:fill="FFFFFF"/>
        <w:ind w:left="-72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942595">
        <w:rPr>
          <w:rFonts w:ascii="Times New Roman" w:hAnsi="Times New Roman" w:cs="Times New Roman"/>
          <w:color w:val="000000"/>
          <w:sz w:val="24"/>
          <w:szCs w:val="24"/>
          <w:lang w:val="be-BY"/>
        </w:rPr>
        <w:t>Дата:.....................</w:t>
      </w:r>
      <w:r w:rsidRPr="00942595">
        <w:rPr>
          <w:rFonts w:ascii="Times New Roman" w:hAnsi="Times New Roman" w:cs="Times New Roman"/>
          <w:color w:val="000000"/>
          <w:sz w:val="24"/>
          <w:szCs w:val="24"/>
        </w:rPr>
        <w:t>..............</w:t>
      </w:r>
      <w:r w:rsidRPr="00942595">
        <w:rPr>
          <w:rFonts w:ascii="Times New Roman" w:hAnsi="Times New Roman" w:cs="Times New Roman"/>
          <w:color w:val="000000"/>
          <w:sz w:val="24"/>
          <w:szCs w:val="24"/>
          <w:lang w:val="be-BY"/>
        </w:rPr>
        <w:t xml:space="preserve">г.                              </w:t>
      </w:r>
      <w:r w:rsidRPr="0094259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ПОДПИС и ПЕЧАТ:.............................</w:t>
      </w:r>
    </w:p>
    <w:p w:rsidR="00FE62A4" w:rsidRPr="00942595" w:rsidRDefault="00FE62A4" w:rsidP="004629CD">
      <w:pPr>
        <w:shd w:val="clear" w:color="auto" w:fill="FFFFFF"/>
        <w:ind w:left="-720" w:firstLine="720"/>
        <w:jc w:val="center"/>
        <w:rPr>
          <w:rFonts w:ascii="Times New Roman" w:hAnsi="Times New Roman" w:cs="Times New Roman"/>
          <w:sz w:val="24"/>
          <w:szCs w:val="24"/>
          <w:lang w:val="be-BY"/>
        </w:rPr>
      </w:pPr>
      <w:r w:rsidRPr="00942595">
        <w:rPr>
          <w:rFonts w:ascii="Times New Roman" w:hAnsi="Times New Roman" w:cs="Times New Roman"/>
          <w:sz w:val="24"/>
          <w:szCs w:val="24"/>
          <w:lang w:val="be-BY"/>
        </w:rPr>
        <w:t xml:space="preserve">                                                         </w:t>
      </w:r>
      <w:r w:rsidRPr="00942595"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942595"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942595">
        <w:rPr>
          <w:rFonts w:ascii="Times New Roman" w:hAnsi="Times New Roman" w:cs="Times New Roman"/>
          <w:sz w:val="24"/>
          <w:szCs w:val="24"/>
          <w:lang w:val="be-BY"/>
        </w:rPr>
        <w:tab/>
        <w:t xml:space="preserve"> </w:t>
      </w:r>
      <w:r w:rsidRPr="00942595">
        <w:rPr>
          <w:rFonts w:ascii="Times New Roman" w:hAnsi="Times New Roman" w:cs="Times New Roman"/>
          <w:sz w:val="24"/>
          <w:szCs w:val="24"/>
          <w:lang w:val="ru-RU"/>
        </w:rPr>
        <w:t>__________________________</w:t>
      </w:r>
    </w:p>
    <w:p w:rsidR="00FE62A4" w:rsidRPr="00942595" w:rsidRDefault="00FE62A4" w:rsidP="004629CD">
      <w:pPr>
        <w:shd w:val="clear" w:color="auto" w:fill="FFFFFF"/>
        <w:ind w:left="-720"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42595">
        <w:rPr>
          <w:rFonts w:ascii="Times New Roman" w:hAnsi="Times New Roman" w:cs="Times New Roman"/>
          <w:sz w:val="24"/>
          <w:szCs w:val="24"/>
          <w:lang w:val="be-BY"/>
        </w:rPr>
        <w:t xml:space="preserve">                                                           </w:t>
      </w:r>
      <w:r w:rsidRPr="0094259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42595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42595">
        <w:rPr>
          <w:rFonts w:ascii="Times New Roman" w:hAnsi="Times New Roman" w:cs="Times New Roman"/>
          <w:sz w:val="24"/>
          <w:szCs w:val="24"/>
          <w:lang w:val="ru-RU"/>
        </w:rPr>
        <w:tab/>
        <w:t>(име и Фамилия)</w:t>
      </w:r>
    </w:p>
    <w:p w:rsidR="00FE62A4" w:rsidRPr="00942595" w:rsidRDefault="00FE62A4" w:rsidP="004629CD">
      <w:pPr>
        <w:shd w:val="clear" w:color="auto" w:fill="FFFFFF"/>
        <w:ind w:left="-720" w:firstLine="720"/>
        <w:rPr>
          <w:rFonts w:ascii="Times New Roman" w:hAnsi="Times New Roman" w:cs="Times New Roman"/>
          <w:sz w:val="24"/>
          <w:szCs w:val="24"/>
          <w:lang w:val="be-BY"/>
        </w:rPr>
      </w:pPr>
      <w:r w:rsidRPr="00942595">
        <w:rPr>
          <w:rFonts w:ascii="Times New Roman" w:hAnsi="Times New Roman" w:cs="Times New Roman"/>
          <w:sz w:val="24"/>
          <w:szCs w:val="24"/>
          <w:lang w:val="be-BY"/>
        </w:rPr>
        <w:t xml:space="preserve">                                                                                </w:t>
      </w:r>
      <w:r w:rsidRPr="00942595"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942595">
        <w:rPr>
          <w:rFonts w:ascii="Times New Roman" w:hAnsi="Times New Roman" w:cs="Times New Roman"/>
          <w:sz w:val="24"/>
          <w:szCs w:val="24"/>
          <w:lang w:val="be-BY"/>
        </w:rPr>
        <w:tab/>
      </w:r>
      <w:r w:rsidRPr="00942595">
        <w:rPr>
          <w:rFonts w:ascii="Times New Roman" w:hAnsi="Times New Roman" w:cs="Times New Roman"/>
          <w:sz w:val="24"/>
          <w:szCs w:val="24"/>
          <w:lang w:val="ru-RU"/>
        </w:rPr>
        <w:t>__________________________</w:t>
      </w:r>
    </w:p>
    <w:p w:rsidR="00FE62A4" w:rsidRPr="00942595" w:rsidRDefault="00FE62A4" w:rsidP="004629CD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2595">
        <w:rPr>
          <w:rFonts w:ascii="Times New Roman" w:hAnsi="Times New Roman" w:cs="Times New Roman"/>
          <w:sz w:val="24"/>
          <w:szCs w:val="24"/>
          <w:lang w:val="ru-RU"/>
        </w:rPr>
        <w:t>(длъжност на представляващия Участника)</w:t>
      </w:r>
    </w:p>
    <w:p w:rsidR="00FE62A4" w:rsidRPr="00D83817" w:rsidRDefault="00FE62A4" w:rsidP="008406ED">
      <w:pPr>
        <w:pageBreakBefore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i/>
          <w:sz w:val="24"/>
          <w:szCs w:val="24"/>
        </w:rPr>
        <w:t xml:space="preserve">Образец  № </w:t>
      </w:r>
      <w:r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D8381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D83817" w:rsidRDefault="00FE62A4" w:rsidP="008406ED">
      <w:pPr>
        <w:shd w:val="clear" w:color="auto" w:fill="FFFFFF"/>
        <w:spacing w:after="0" w:line="240" w:lineRule="auto"/>
        <w:jc w:val="center"/>
        <w:rPr>
          <w:rFonts w:ascii="Times New Roman" w:eastAsia="MS ??" w:hAnsi="Times New Roman" w:cs="Times New Roman"/>
          <w:color w:val="000000"/>
          <w:sz w:val="24"/>
          <w:szCs w:val="24"/>
        </w:rPr>
      </w:pPr>
      <w:r w:rsidRPr="00D83817">
        <w:rPr>
          <w:rFonts w:ascii="Times New Roman" w:eastAsia="MS ??" w:hAnsi="Times New Roman" w:cs="Times New Roman"/>
          <w:b/>
          <w:bCs/>
          <w:color w:val="000000"/>
          <w:sz w:val="24"/>
          <w:szCs w:val="24"/>
        </w:rPr>
        <w:t>Д Е К Л А Р  А Ц И Я</w:t>
      </w:r>
    </w:p>
    <w:p w:rsidR="00FE62A4" w:rsidRDefault="00FE62A4" w:rsidP="00EB6643">
      <w:pPr>
        <w:pStyle w:val="Title"/>
        <w:rPr>
          <w:b w:val="0"/>
          <w:sz w:val="22"/>
          <w:szCs w:val="22"/>
          <w:lang w:val="ru-RU"/>
        </w:rPr>
      </w:pPr>
      <w:r w:rsidRPr="00EB6643">
        <w:rPr>
          <w:rFonts w:eastAsia="MS ??"/>
          <w:color w:val="000000"/>
          <w:sz w:val="24"/>
          <w:szCs w:val="24"/>
          <w:lang w:val="ru-RU"/>
        </w:rPr>
        <w:t>за срока на валидност на офертата</w:t>
      </w:r>
    </w:p>
    <w:p w:rsidR="00FE62A4" w:rsidRPr="005A7293" w:rsidRDefault="00FE62A4" w:rsidP="005A7293">
      <w:pPr>
        <w:pStyle w:val="Title"/>
        <w:jc w:val="both"/>
        <w:rPr>
          <w:sz w:val="24"/>
          <w:szCs w:val="24"/>
          <w:lang w:val="ru-RU"/>
        </w:rPr>
      </w:pPr>
      <w:r w:rsidRPr="005A7293">
        <w:rPr>
          <w:sz w:val="24"/>
          <w:szCs w:val="24"/>
          <w:lang w:val="ru-RU"/>
        </w:rPr>
        <w:t xml:space="preserve"> </w:t>
      </w:r>
      <w:r w:rsidRPr="003F2CA7">
        <w:rPr>
          <w:b w:val="0"/>
          <w:sz w:val="24"/>
          <w:szCs w:val="24"/>
          <w:lang w:val="ru-RU"/>
        </w:rPr>
        <w:t xml:space="preserve">по обществена поръчка </w:t>
      </w:r>
      <w:r w:rsidRPr="003F2CA7">
        <w:rPr>
          <w:b w:val="0"/>
          <w:sz w:val="24"/>
          <w:szCs w:val="24"/>
          <w:u w:val="single"/>
          <w:lang w:val="ru-RU"/>
        </w:rPr>
        <w:t>чрез събиране на оферти с обява</w:t>
      </w:r>
      <w:r w:rsidRPr="003F2CA7">
        <w:rPr>
          <w:b w:val="0"/>
          <w:sz w:val="24"/>
          <w:szCs w:val="24"/>
          <w:lang w:val="ru-RU"/>
        </w:rPr>
        <w:t>,  с предмет:</w:t>
      </w:r>
      <w:r w:rsidRPr="005A7293">
        <w:rPr>
          <w:sz w:val="24"/>
          <w:szCs w:val="24"/>
          <w:lang w:val="ru-RU"/>
        </w:rPr>
        <w:t xml:space="preserve"> “Периодична доставка на строителни материали за нуждите на Община Момчилград за 2018 година"</w:t>
      </w:r>
    </w:p>
    <w:p w:rsidR="00FE62A4" w:rsidRPr="005A7293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Долуподписаният/-ната/  ………………..........................................................................., 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с ЕГН ..............................., в качеството ми на ......................................................................... (</w:t>
      </w:r>
      <w:r w:rsidRPr="00D83817">
        <w:rPr>
          <w:rFonts w:ascii="Times New Roman" w:hAnsi="Times New Roman" w:cs="Times New Roman"/>
          <w:i/>
          <w:iCs/>
          <w:sz w:val="24"/>
          <w:szCs w:val="24"/>
        </w:rPr>
        <w:t>посочва се длъжността и качеството, в което лицето има право да представлява  и управлява - напр. изпълнителен директор, управител или др</w:t>
      </w:r>
      <w:r w:rsidRPr="00D83817">
        <w:rPr>
          <w:rFonts w:ascii="Times New Roman" w:hAnsi="Times New Roman" w:cs="Times New Roman"/>
          <w:sz w:val="24"/>
          <w:szCs w:val="24"/>
        </w:rPr>
        <w:t>.)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на ........…………………………………………………………………..…………………..........…,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817">
        <w:rPr>
          <w:rFonts w:ascii="Times New Roman" w:hAnsi="Times New Roman" w:cs="Times New Roman"/>
          <w:i/>
          <w:sz w:val="24"/>
          <w:szCs w:val="24"/>
        </w:rPr>
        <w:t>(посочва се наименованието на участника)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с ЕИК …………………………, със седалище и адрес на управление:…………………………</w:t>
      </w: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………………………………………….............................................................................................</w:t>
      </w: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2A4" w:rsidRPr="00D83817" w:rsidRDefault="00FE62A4" w:rsidP="008406ED">
      <w:pPr>
        <w:autoSpaceDE w:val="0"/>
        <w:spacing w:after="0" w:line="240" w:lineRule="auto"/>
        <w:jc w:val="center"/>
        <w:rPr>
          <w:rFonts w:ascii="Times New Roman" w:eastAsia="MS ??" w:hAnsi="Times New Roman" w:cs="Times New Roman"/>
          <w:b/>
          <w:bCs/>
          <w:color w:val="000000"/>
          <w:sz w:val="24"/>
          <w:szCs w:val="24"/>
        </w:rPr>
      </w:pPr>
      <w:r w:rsidRPr="00D83817">
        <w:rPr>
          <w:rFonts w:ascii="Times New Roman" w:eastAsia="MS ??" w:hAnsi="Times New Roman" w:cs="Times New Roman"/>
          <w:b/>
          <w:bCs/>
          <w:color w:val="000000"/>
          <w:sz w:val="24"/>
          <w:szCs w:val="24"/>
        </w:rPr>
        <w:t>Д Е К Л А Р И Р А М, Ч Е:</w:t>
      </w:r>
    </w:p>
    <w:p w:rsidR="00FE62A4" w:rsidRPr="00D83817" w:rsidRDefault="00FE62A4" w:rsidP="00D83817">
      <w:pPr>
        <w:autoSpaceDE w:val="0"/>
        <w:spacing w:after="0" w:line="240" w:lineRule="auto"/>
        <w:jc w:val="both"/>
        <w:rPr>
          <w:rFonts w:ascii="Times New Roman" w:eastAsia="MS ??" w:hAnsi="Times New Roman" w:cs="Times New Roman"/>
          <w:b/>
          <w:bCs/>
          <w:color w:val="000000"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Настоящата оферта е валидна за срок от </w:t>
      </w:r>
      <w:r w:rsidRPr="00044ED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044EDB">
        <w:rPr>
          <w:rFonts w:ascii="Times New Roman" w:hAnsi="Times New Roman" w:cs="Times New Roman"/>
          <w:sz w:val="24"/>
          <w:szCs w:val="24"/>
        </w:rPr>
        <w:t xml:space="preserve"> (шест</w:t>
      </w:r>
      <w:r>
        <w:rPr>
          <w:rFonts w:ascii="Times New Roman" w:hAnsi="Times New Roman" w:cs="Times New Roman"/>
          <w:sz w:val="24"/>
          <w:szCs w:val="24"/>
        </w:rPr>
        <w:t>десет) дни</w:t>
      </w:r>
      <w:r w:rsidRPr="00044EDB">
        <w:rPr>
          <w:rFonts w:ascii="Times New Roman" w:hAnsi="Times New Roman" w:cs="Times New Roman"/>
          <w:sz w:val="24"/>
          <w:szCs w:val="24"/>
        </w:rPr>
        <w:t>,</w:t>
      </w:r>
      <w:r w:rsidRPr="00D83817">
        <w:rPr>
          <w:rFonts w:ascii="Times New Roman" w:hAnsi="Times New Roman" w:cs="Times New Roman"/>
          <w:sz w:val="24"/>
          <w:szCs w:val="24"/>
        </w:rPr>
        <w:t xml:space="preserve"> считано от крайния срок за подаване на оферти, и ние ще сме обвързани с нея. </w:t>
      </w:r>
    </w:p>
    <w:p w:rsidR="00FE62A4" w:rsidRPr="00D83817" w:rsidRDefault="00FE62A4" w:rsidP="00D83817">
      <w:pPr>
        <w:widowControl w:val="0"/>
        <w:autoSpaceDE w:val="0"/>
        <w:spacing w:after="0" w:line="240" w:lineRule="auto"/>
        <w:ind w:firstLine="708"/>
        <w:jc w:val="both"/>
        <w:rPr>
          <w:rFonts w:ascii="Times New Roman" w:eastAsia="MS ??" w:hAnsi="Times New Roman" w:cs="Times New Roman"/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59"/>
        <w:gridCol w:w="4656"/>
      </w:tblGrid>
      <w:tr w:rsidR="00FE62A4" w:rsidRPr="00D83817" w:rsidTr="005D79F1">
        <w:tc>
          <w:tcPr>
            <w:tcW w:w="4959" w:type="dxa"/>
          </w:tcPr>
          <w:p w:rsidR="00FE62A4" w:rsidRPr="00D83817" w:rsidRDefault="00FE62A4" w:rsidP="00D8381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62A4" w:rsidRPr="00D83817" w:rsidRDefault="00FE62A4" w:rsidP="00D8381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62A4" w:rsidRPr="00D83817" w:rsidRDefault="00FE62A4" w:rsidP="00D83817">
            <w:pPr>
              <w:spacing w:after="0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на участника </w:t>
            </w:r>
          </w:p>
        </w:tc>
        <w:tc>
          <w:tcPr>
            <w:tcW w:w="4656" w:type="dxa"/>
          </w:tcPr>
          <w:p w:rsidR="00FE62A4" w:rsidRPr="00D83817" w:rsidRDefault="00FE62A4" w:rsidP="00D83817">
            <w:pPr>
              <w:snapToGrid w:val="0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</w:tr>
      <w:tr w:rsidR="00FE62A4" w:rsidRPr="00D83817" w:rsidTr="005D79F1">
        <w:tc>
          <w:tcPr>
            <w:tcW w:w="4959" w:type="dxa"/>
          </w:tcPr>
          <w:p w:rsidR="00FE62A4" w:rsidRPr="00D83817" w:rsidRDefault="00FE62A4" w:rsidP="00D8381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6" w:type="dxa"/>
          </w:tcPr>
          <w:p w:rsidR="00FE62A4" w:rsidRPr="00D83817" w:rsidRDefault="00FE62A4" w:rsidP="00D83817">
            <w:pPr>
              <w:snapToGrid w:val="0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</w:tr>
      <w:tr w:rsidR="00FE62A4" w:rsidRPr="00D83817" w:rsidTr="005D79F1">
        <w:tc>
          <w:tcPr>
            <w:tcW w:w="4959" w:type="dxa"/>
          </w:tcPr>
          <w:p w:rsidR="00FE62A4" w:rsidRPr="00D83817" w:rsidRDefault="00FE62A4" w:rsidP="00D83817">
            <w:pPr>
              <w:spacing w:after="0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 и фамилия на представителя на участника       </w:t>
            </w:r>
          </w:p>
        </w:tc>
        <w:tc>
          <w:tcPr>
            <w:tcW w:w="4656" w:type="dxa"/>
          </w:tcPr>
          <w:p w:rsidR="00FE62A4" w:rsidRPr="00D83817" w:rsidRDefault="00FE62A4" w:rsidP="00D83817">
            <w:pPr>
              <w:snapToGrid w:val="0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</w:p>
        </w:tc>
      </w:tr>
      <w:tr w:rsidR="00FE62A4" w:rsidRPr="00D83817" w:rsidTr="005D79F1">
        <w:tblPrEx>
          <w:tblCellMar>
            <w:left w:w="108" w:type="dxa"/>
            <w:right w:w="108" w:type="dxa"/>
          </w:tblCellMar>
        </w:tblPrEx>
        <w:tc>
          <w:tcPr>
            <w:tcW w:w="4959" w:type="dxa"/>
          </w:tcPr>
          <w:p w:rsidR="00FE62A4" w:rsidRPr="00D83817" w:rsidRDefault="00FE62A4" w:rsidP="00D8381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b/>
                <w:sz w:val="24"/>
                <w:szCs w:val="24"/>
              </w:rPr>
              <w:t>Длъжност</w:t>
            </w:r>
          </w:p>
        </w:tc>
        <w:tc>
          <w:tcPr>
            <w:tcW w:w="4656" w:type="dxa"/>
          </w:tcPr>
          <w:p w:rsidR="00FE62A4" w:rsidRPr="00D83817" w:rsidRDefault="00FE62A4" w:rsidP="00D83817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62A4" w:rsidRPr="00D83817" w:rsidTr="005D79F1">
        <w:tblPrEx>
          <w:tblCellMar>
            <w:left w:w="108" w:type="dxa"/>
            <w:right w:w="108" w:type="dxa"/>
          </w:tblCellMar>
        </w:tblPrEx>
        <w:tc>
          <w:tcPr>
            <w:tcW w:w="4959" w:type="dxa"/>
          </w:tcPr>
          <w:p w:rsidR="00FE62A4" w:rsidRPr="00D83817" w:rsidRDefault="00FE62A4" w:rsidP="00D8381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b/>
                <w:sz w:val="24"/>
                <w:szCs w:val="24"/>
              </w:rPr>
              <w:t>Подпис</w:t>
            </w:r>
          </w:p>
        </w:tc>
        <w:tc>
          <w:tcPr>
            <w:tcW w:w="4656" w:type="dxa"/>
          </w:tcPr>
          <w:p w:rsidR="00FE62A4" w:rsidRPr="00D83817" w:rsidRDefault="00FE62A4" w:rsidP="00D838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817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</w:t>
            </w:r>
          </w:p>
        </w:tc>
      </w:tr>
    </w:tbl>
    <w:p w:rsidR="00FE62A4" w:rsidRPr="00D83817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eastAsia="MS ??" w:hAnsi="Times New Roman" w:cs="Times New Roman"/>
          <w:color w:val="000000"/>
          <w:spacing w:val="-6"/>
          <w:sz w:val="24"/>
          <w:szCs w:val="24"/>
        </w:rPr>
      </w:pPr>
      <w:r w:rsidRPr="00D83817">
        <w:rPr>
          <w:rFonts w:ascii="Times New Roman" w:eastAsia="MS ??" w:hAnsi="Times New Roman" w:cs="Times New Roman"/>
          <w:b/>
          <w:color w:val="000000"/>
          <w:spacing w:val="-6"/>
          <w:sz w:val="24"/>
          <w:szCs w:val="24"/>
        </w:rPr>
        <w:t>Дата: _____________ 2017 г.</w:t>
      </w:r>
    </w:p>
    <w:p w:rsidR="00FE62A4" w:rsidRPr="00D83817" w:rsidRDefault="00FE62A4" w:rsidP="00D83817">
      <w:pPr>
        <w:spacing w:after="0" w:line="240" w:lineRule="auto"/>
        <w:jc w:val="both"/>
        <w:rPr>
          <w:rFonts w:ascii="Times New Roman" w:eastAsia="MS ??" w:hAnsi="Times New Roman" w:cs="Times New Roman"/>
          <w:color w:val="000000"/>
          <w:spacing w:val="-6"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38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62A4" w:rsidRPr="00D83817" w:rsidRDefault="00FE62A4" w:rsidP="008406ED">
      <w:pPr>
        <w:pageBreakBefore/>
        <w:shd w:val="clear" w:color="auto" w:fill="FFFFFF"/>
        <w:spacing w:after="0"/>
        <w:jc w:val="right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  <w:r w:rsidRPr="00D83817">
        <w:rPr>
          <w:rFonts w:ascii="Times New Roman" w:hAnsi="Times New Roman" w:cs="Times New Roman"/>
          <w:b/>
          <w:i/>
          <w:sz w:val="24"/>
          <w:szCs w:val="24"/>
        </w:rPr>
        <w:t xml:space="preserve">Образец  № </w:t>
      </w:r>
      <w:r>
        <w:rPr>
          <w:rFonts w:ascii="Times New Roman" w:hAnsi="Times New Roman" w:cs="Times New Roman"/>
          <w:b/>
          <w:i/>
          <w:sz w:val="24"/>
          <w:szCs w:val="24"/>
        </w:rPr>
        <w:t>8</w:t>
      </w:r>
      <w:r w:rsidRPr="00D8381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</w:pPr>
    </w:p>
    <w:p w:rsidR="00FE62A4" w:rsidRPr="00D83817" w:rsidRDefault="00FE62A4" w:rsidP="008406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83817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Д Е К Л А Р А Ц И Я</w:t>
      </w:r>
    </w:p>
    <w:p w:rsidR="00FE62A4" w:rsidRPr="00D83817" w:rsidRDefault="00FE62A4" w:rsidP="008406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D83817">
        <w:rPr>
          <w:rFonts w:ascii="Times New Roman" w:hAnsi="Times New Roman" w:cs="Times New Roman"/>
          <w:color w:val="000000"/>
          <w:spacing w:val="-4"/>
          <w:sz w:val="24"/>
          <w:szCs w:val="24"/>
        </w:rPr>
        <w:t>за приемане на условията в проекта на договор</w:t>
      </w:r>
    </w:p>
    <w:p w:rsidR="00FE62A4" w:rsidRPr="00D83817" w:rsidRDefault="00FE62A4" w:rsidP="00D83817">
      <w:pPr>
        <w:shd w:val="clear" w:color="auto" w:fill="FFFFFF"/>
        <w:tabs>
          <w:tab w:val="left" w:leader="underscore" w:pos="9125"/>
        </w:tabs>
        <w:spacing w:after="0" w:line="240" w:lineRule="auto"/>
        <w:ind w:left="6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tabs>
          <w:tab w:val="left" w:leader="underscore" w:pos="9125"/>
        </w:tabs>
        <w:spacing w:after="0" w:line="240" w:lineRule="auto"/>
        <w:ind w:left="6" w:firstLine="71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 xml:space="preserve">Долуподписаният/-ната/  ………………..........................................................................., 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с ЕГН ..............................., в качеството ми на ......................................................................... (</w:t>
      </w:r>
      <w:r w:rsidRPr="00D83817">
        <w:rPr>
          <w:rFonts w:ascii="Times New Roman" w:hAnsi="Times New Roman" w:cs="Times New Roman"/>
          <w:i/>
          <w:iCs/>
          <w:sz w:val="24"/>
          <w:szCs w:val="24"/>
        </w:rPr>
        <w:t>посочва се длъжността и качеството, в което лицето има право да представлява  и                      управлява - напр. изпълнителен директор, управител или др</w:t>
      </w:r>
      <w:r w:rsidRPr="00D83817">
        <w:rPr>
          <w:rFonts w:ascii="Times New Roman" w:hAnsi="Times New Roman" w:cs="Times New Roman"/>
          <w:sz w:val="24"/>
          <w:szCs w:val="24"/>
        </w:rPr>
        <w:t>.)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на ........…………………………………………………………………..…………………..........…,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83817">
        <w:rPr>
          <w:rFonts w:ascii="Times New Roman" w:hAnsi="Times New Roman" w:cs="Times New Roman"/>
          <w:i/>
          <w:sz w:val="24"/>
          <w:szCs w:val="24"/>
        </w:rPr>
        <w:t>(посочва се наименованието на участника)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с ЕИК …………………………, със седалище и адрес на управление:…………………………</w:t>
      </w: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………………………………………….............................................................................................</w:t>
      </w:r>
    </w:p>
    <w:p w:rsidR="00FE62A4" w:rsidRPr="00D83817" w:rsidRDefault="00FE62A4" w:rsidP="00D83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sz w:val="24"/>
          <w:szCs w:val="24"/>
        </w:rPr>
        <w:t>Д Е К Л А Р И Р А М, ЧЕ:</w:t>
      </w:r>
    </w:p>
    <w:p w:rsidR="00FE62A4" w:rsidRPr="005A1941" w:rsidRDefault="00FE62A4" w:rsidP="005A19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A1941">
        <w:rPr>
          <w:rFonts w:ascii="Times New Roman" w:hAnsi="Times New Roman" w:cs="Times New Roman"/>
          <w:sz w:val="24"/>
          <w:szCs w:val="24"/>
          <w:lang w:val="ru-RU"/>
        </w:rPr>
        <w:t>Запознат/а съм с проекта на договор за възлагане на обществената поръчка с предмет:</w:t>
      </w:r>
      <w:r w:rsidRPr="005A19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A1941">
        <w:rPr>
          <w:rFonts w:ascii="Times New Roman" w:hAnsi="Times New Roman" w:cs="Times New Roman"/>
          <w:b/>
          <w:iCs/>
          <w:sz w:val="24"/>
          <w:szCs w:val="24"/>
          <w:lang w:val="ru-RU"/>
        </w:rPr>
        <w:t xml:space="preserve"> </w:t>
      </w:r>
      <w:r w:rsidRPr="005A1941">
        <w:rPr>
          <w:rFonts w:ascii="Times New Roman" w:hAnsi="Times New Roman" w:cs="Times New Roman"/>
          <w:b/>
          <w:sz w:val="24"/>
          <w:szCs w:val="24"/>
          <w:lang w:val="ru-RU"/>
        </w:rPr>
        <w:t>“Периодична доставка на строителни материали за нуждите на Община Момчилград за 2018 година"</w:t>
      </w:r>
    </w:p>
    <w:p w:rsidR="00FE62A4" w:rsidRPr="00D83817" w:rsidRDefault="00FE62A4" w:rsidP="00D83817">
      <w:pPr>
        <w:numPr>
          <w:ilvl w:val="0"/>
          <w:numId w:val="37"/>
        </w:numPr>
        <w:shd w:val="clear" w:color="auto" w:fill="FFFFFF"/>
        <w:tabs>
          <w:tab w:val="left" w:pos="567"/>
        </w:tabs>
        <w:suppressAutoHyphens/>
        <w:spacing w:after="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3817">
        <w:rPr>
          <w:rFonts w:ascii="Times New Roman" w:hAnsi="Times New Roman" w:cs="Times New Roman"/>
          <w:sz w:val="24"/>
          <w:szCs w:val="24"/>
        </w:rPr>
        <w:t>Приемам проекта на договор за възлагане на обществена</w:t>
      </w:r>
      <w:r>
        <w:rPr>
          <w:rFonts w:ascii="Times New Roman" w:hAnsi="Times New Roman" w:cs="Times New Roman"/>
          <w:sz w:val="24"/>
          <w:szCs w:val="24"/>
        </w:rPr>
        <w:t xml:space="preserve">та поръчка без възражения и ако </w:t>
      </w:r>
      <w:r w:rsidRPr="00D83817">
        <w:rPr>
          <w:rFonts w:ascii="Times New Roman" w:hAnsi="Times New Roman" w:cs="Times New Roman"/>
          <w:sz w:val="24"/>
          <w:szCs w:val="24"/>
        </w:rPr>
        <w:t>участникът, когото представлявам, бъде определен за изпълнител, ще сключа договора в съответствие с проекта, приложен към документацията, в законоустановения срок.</w:t>
      </w:r>
    </w:p>
    <w:p w:rsidR="00FE62A4" w:rsidRPr="00D83817" w:rsidRDefault="00FE62A4" w:rsidP="00D83817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</w:p>
    <w:p w:rsidR="00FE62A4" w:rsidRPr="00D83817" w:rsidRDefault="00FE62A4" w:rsidP="00D83817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3817">
        <w:rPr>
          <w:rFonts w:ascii="Times New Roman" w:hAnsi="Times New Roman" w:cs="Times New Roman"/>
          <w:b/>
          <w:iCs/>
          <w:sz w:val="24"/>
          <w:szCs w:val="24"/>
        </w:rPr>
        <w:t>Дата:</w:t>
      </w:r>
      <w:r w:rsidRPr="00D83817">
        <w:rPr>
          <w:rFonts w:ascii="Times New Roman" w:hAnsi="Times New Roman" w:cs="Times New Roman"/>
          <w:iCs/>
          <w:sz w:val="24"/>
          <w:szCs w:val="24"/>
        </w:rPr>
        <w:t>……………</w:t>
      </w:r>
      <w:r w:rsidRPr="00D83817">
        <w:rPr>
          <w:rFonts w:ascii="Times New Roman" w:hAnsi="Times New Roman" w:cs="Times New Roman"/>
          <w:b/>
          <w:iCs/>
          <w:sz w:val="24"/>
          <w:szCs w:val="24"/>
        </w:rPr>
        <w:t>г.</w:t>
      </w:r>
      <w:r w:rsidRPr="00D83817">
        <w:rPr>
          <w:rFonts w:ascii="Times New Roman" w:hAnsi="Times New Roman" w:cs="Times New Roman"/>
          <w:iCs/>
          <w:sz w:val="24"/>
          <w:szCs w:val="24"/>
        </w:rPr>
        <w:t xml:space="preserve">                                </w:t>
      </w:r>
      <w:r w:rsidRPr="00D83817">
        <w:rPr>
          <w:rFonts w:ascii="Times New Roman" w:hAnsi="Times New Roman" w:cs="Times New Roman"/>
          <w:iCs/>
          <w:sz w:val="24"/>
          <w:szCs w:val="24"/>
        </w:rPr>
        <w:tab/>
      </w:r>
      <w:r w:rsidRPr="00D83817">
        <w:rPr>
          <w:rFonts w:ascii="Times New Roman" w:hAnsi="Times New Roman" w:cs="Times New Roman"/>
          <w:iCs/>
          <w:sz w:val="24"/>
          <w:szCs w:val="24"/>
        </w:rPr>
        <w:tab/>
      </w:r>
      <w:r w:rsidRPr="00D83817">
        <w:rPr>
          <w:rFonts w:ascii="Times New Roman" w:hAnsi="Times New Roman" w:cs="Times New Roman"/>
          <w:b/>
          <w:iCs/>
          <w:sz w:val="24"/>
          <w:szCs w:val="24"/>
        </w:rPr>
        <w:t>ДЕКЛАРАТОР:</w:t>
      </w:r>
      <w:r w:rsidRPr="00D83817">
        <w:rPr>
          <w:rFonts w:ascii="Times New Roman" w:hAnsi="Times New Roman" w:cs="Times New Roman"/>
          <w:iCs/>
          <w:sz w:val="24"/>
          <w:szCs w:val="24"/>
        </w:rPr>
        <w:t>……................</w:t>
      </w:r>
    </w:p>
    <w:p w:rsidR="00FE62A4" w:rsidRPr="00D83817" w:rsidRDefault="00FE62A4" w:rsidP="00D83817">
      <w:pPr>
        <w:spacing w:after="0" w:line="240" w:lineRule="auto"/>
        <w:ind w:left="1530" w:hanging="153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83817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(</w:t>
      </w:r>
      <w:r w:rsidRPr="00D83817">
        <w:rPr>
          <w:rFonts w:ascii="Times New Roman" w:hAnsi="Times New Roman" w:cs="Times New Roman"/>
          <w:i/>
          <w:iCs/>
          <w:sz w:val="24"/>
          <w:szCs w:val="24"/>
        </w:rPr>
        <w:t>подпис</w:t>
      </w:r>
      <w:r w:rsidRPr="00D83817">
        <w:rPr>
          <w:rFonts w:ascii="Times New Roman" w:hAnsi="Times New Roman" w:cs="Times New Roman"/>
          <w:iCs/>
          <w:sz w:val="24"/>
          <w:szCs w:val="24"/>
        </w:rPr>
        <w:t>)</w:t>
      </w:r>
    </w:p>
    <w:p w:rsidR="00FE62A4" w:rsidRPr="00D83817" w:rsidRDefault="00FE62A4" w:rsidP="00D8381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3817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</w:t>
      </w:r>
    </w:p>
    <w:p w:rsidR="00FE62A4" w:rsidRPr="00D83817" w:rsidRDefault="00FE62A4" w:rsidP="00211C88">
      <w:pPr>
        <w:pageBreakBefore/>
        <w:shd w:val="clear" w:color="auto" w:fill="FFFFFF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i/>
          <w:sz w:val="24"/>
          <w:szCs w:val="24"/>
        </w:rPr>
        <w:t xml:space="preserve">Образец  № </w:t>
      </w:r>
      <w:r>
        <w:rPr>
          <w:rFonts w:ascii="Times New Roman" w:hAnsi="Times New Roman" w:cs="Times New Roman"/>
          <w:b/>
          <w:i/>
          <w:sz w:val="24"/>
          <w:szCs w:val="24"/>
        </w:rPr>
        <w:t>9</w:t>
      </w:r>
      <w:r w:rsidRPr="00D8381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E62A4" w:rsidRPr="00D83817" w:rsidRDefault="00FE62A4" w:rsidP="00D8381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1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FE62A4" w:rsidRPr="000D4EA6" w:rsidRDefault="00FE62A4" w:rsidP="00FC5FF0">
      <w:pPr>
        <w:rPr>
          <w:rFonts w:ascii="Times New Roman" w:hAnsi="Times New Roman" w:cs="Times New Roman"/>
          <w:sz w:val="24"/>
          <w:szCs w:val="24"/>
          <w:lang w:eastAsia="bg-BG"/>
        </w:rPr>
      </w:pPr>
      <w:r w:rsidRPr="000D4EA6">
        <w:rPr>
          <w:rFonts w:ascii="Times New Roman" w:hAnsi="Times New Roman" w:cs="Times New Roman"/>
          <w:sz w:val="24"/>
          <w:szCs w:val="24"/>
          <w:lang w:eastAsia="bg-BG"/>
        </w:rPr>
        <w:t>ДО</w:t>
      </w:r>
    </w:p>
    <w:p w:rsidR="00FE62A4" w:rsidRPr="000D4EA6" w:rsidRDefault="00FE62A4" w:rsidP="00FC5FF0">
      <w:pPr>
        <w:rPr>
          <w:rFonts w:ascii="Times New Roman" w:hAnsi="Times New Roman" w:cs="Times New Roman"/>
          <w:sz w:val="24"/>
          <w:szCs w:val="24"/>
          <w:lang w:eastAsia="bg-BG"/>
        </w:rPr>
      </w:pPr>
      <w:r w:rsidRPr="000D4EA6">
        <w:rPr>
          <w:rFonts w:ascii="Times New Roman" w:hAnsi="Times New Roman" w:cs="Times New Roman"/>
          <w:sz w:val="24"/>
          <w:szCs w:val="24"/>
          <w:lang w:eastAsia="bg-BG"/>
        </w:rPr>
        <w:t xml:space="preserve">КМЕТА НА ОБЩИНА МОМЧИЛГРАД  </w:t>
      </w:r>
    </w:p>
    <w:p w:rsidR="00FE62A4" w:rsidRPr="007B4AD8" w:rsidRDefault="00FE62A4" w:rsidP="00FC5FF0">
      <w:pPr>
        <w:rPr>
          <w:rFonts w:ascii="Times New Roman" w:hAnsi="Times New Roman" w:cs="Times New Roman"/>
          <w:b/>
          <w:sz w:val="24"/>
          <w:szCs w:val="24"/>
        </w:rPr>
      </w:pPr>
    </w:p>
    <w:p w:rsidR="00FE62A4" w:rsidRPr="00530211" w:rsidRDefault="00FE62A4" w:rsidP="00FC5FF0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4EA6"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ЦЕНОВО   ПРЕДЛОЖЕНИЕ </w:t>
      </w:r>
    </w:p>
    <w:p w:rsidR="00FE62A4" w:rsidRPr="000D4EA6" w:rsidRDefault="00FE62A4" w:rsidP="00FC5FF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D4EA6">
        <w:rPr>
          <w:rFonts w:ascii="Times New Roman" w:hAnsi="Times New Roman" w:cs="Times New Roman"/>
          <w:sz w:val="24"/>
          <w:szCs w:val="24"/>
          <w:lang w:val="ru-RU"/>
        </w:rPr>
        <w:t>за</w:t>
      </w:r>
    </w:p>
    <w:p w:rsidR="00FE62A4" w:rsidRDefault="00FE62A4" w:rsidP="00FC5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изпълнение на </w:t>
      </w:r>
      <w:r w:rsidRPr="000D4EA6">
        <w:rPr>
          <w:rFonts w:ascii="Times New Roman" w:hAnsi="Times New Roman" w:cs="Times New Roman"/>
          <w:sz w:val="24"/>
          <w:szCs w:val="24"/>
          <w:lang w:val="ru-RU"/>
        </w:rPr>
        <w:t xml:space="preserve">обществена поръчка по реда на глава  </w:t>
      </w:r>
      <w:r w:rsidRPr="000D4EA6">
        <w:rPr>
          <w:rFonts w:ascii="Times New Roman" w:hAnsi="Times New Roman" w:cs="Times New Roman"/>
          <w:color w:val="000000"/>
          <w:sz w:val="24"/>
          <w:szCs w:val="24"/>
        </w:rPr>
        <w:t>26 от ЗОП  чрез</w:t>
      </w:r>
      <w:r w:rsidRPr="000D4EA6">
        <w:rPr>
          <w:rFonts w:ascii="Times New Roman" w:hAnsi="Times New Roman" w:cs="Times New Roman"/>
          <w:sz w:val="24"/>
          <w:szCs w:val="24"/>
        </w:rPr>
        <w:t xml:space="preserve"> събиране на оферти с обява</w:t>
      </w:r>
      <w:r w:rsidRPr="000D4EA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 доставка с предмет: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A1941">
        <w:rPr>
          <w:rFonts w:ascii="Times New Roman" w:hAnsi="Times New Roman" w:cs="Times New Roman"/>
          <w:b/>
          <w:sz w:val="24"/>
          <w:szCs w:val="24"/>
          <w:lang w:val="ru-RU"/>
        </w:rPr>
        <w:t>“Периодична доставка на строителни материали за нуждите на Община Момчилград за 2018 година"</w:t>
      </w:r>
    </w:p>
    <w:p w:rsidR="00FE62A4" w:rsidRPr="007C0D3E" w:rsidRDefault="00FE62A4" w:rsidP="00FC5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99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6120"/>
      </w:tblGrid>
      <w:tr w:rsidR="00FE62A4" w:rsidRPr="000D4EA6" w:rsidTr="00873766">
        <w:trPr>
          <w:trHeight w:val="200"/>
          <w:jc w:val="center"/>
        </w:trPr>
        <w:tc>
          <w:tcPr>
            <w:tcW w:w="3780" w:type="dxa"/>
          </w:tcPr>
          <w:p w:rsidR="00FE62A4" w:rsidRPr="000D4EA6" w:rsidRDefault="00FE62A4" w:rsidP="00873766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0D4EA6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Наименование на участника </w:t>
            </w:r>
          </w:p>
        </w:tc>
        <w:tc>
          <w:tcPr>
            <w:tcW w:w="6120" w:type="dxa"/>
          </w:tcPr>
          <w:p w:rsidR="00FE62A4" w:rsidRPr="000D4EA6" w:rsidRDefault="00FE62A4" w:rsidP="008737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0D4EA6" w:rsidTr="00873766">
        <w:trPr>
          <w:trHeight w:val="263"/>
          <w:jc w:val="center"/>
        </w:trPr>
        <w:tc>
          <w:tcPr>
            <w:tcW w:w="3780" w:type="dxa"/>
          </w:tcPr>
          <w:p w:rsidR="00FE62A4" w:rsidRPr="000D4EA6" w:rsidRDefault="00FE62A4" w:rsidP="00873766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</w:pPr>
            <w:r w:rsidRPr="000D4EA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Управител/Пълномощник:</w:t>
            </w:r>
          </w:p>
        </w:tc>
        <w:tc>
          <w:tcPr>
            <w:tcW w:w="6120" w:type="dxa"/>
          </w:tcPr>
          <w:p w:rsidR="00FE62A4" w:rsidRPr="000D4EA6" w:rsidRDefault="00FE62A4" w:rsidP="008737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0D4EA6" w:rsidTr="00873766">
        <w:trPr>
          <w:trHeight w:val="263"/>
          <w:jc w:val="center"/>
        </w:trPr>
        <w:tc>
          <w:tcPr>
            <w:tcW w:w="3780" w:type="dxa"/>
          </w:tcPr>
          <w:p w:rsidR="00FE62A4" w:rsidRPr="000D4EA6" w:rsidRDefault="00FE62A4" w:rsidP="00873766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0D4EA6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Адрес / седалище:</w:t>
            </w:r>
          </w:p>
        </w:tc>
        <w:tc>
          <w:tcPr>
            <w:tcW w:w="6120" w:type="dxa"/>
          </w:tcPr>
          <w:p w:rsidR="00FE62A4" w:rsidRPr="000D4EA6" w:rsidRDefault="00FE62A4" w:rsidP="008737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0D4EA6" w:rsidTr="00873766">
        <w:trPr>
          <w:trHeight w:val="60"/>
          <w:jc w:val="center"/>
        </w:trPr>
        <w:tc>
          <w:tcPr>
            <w:tcW w:w="3780" w:type="dxa"/>
          </w:tcPr>
          <w:p w:rsidR="00FE62A4" w:rsidRPr="000D4EA6" w:rsidRDefault="00FE62A4" w:rsidP="00873766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0D4EA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Адрес на управление:</w:t>
            </w:r>
          </w:p>
        </w:tc>
        <w:tc>
          <w:tcPr>
            <w:tcW w:w="6120" w:type="dxa"/>
          </w:tcPr>
          <w:p w:rsidR="00FE62A4" w:rsidRPr="000D4EA6" w:rsidRDefault="00FE62A4" w:rsidP="008737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0D4EA6" w:rsidTr="00873766">
        <w:trPr>
          <w:trHeight w:val="60"/>
          <w:jc w:val="center"/>
        </w:trPr>
        <w:tc>
          <w:tcPr>
            <w:tcW w:w="3780" w:type="dxa"/>
          </w:tcPr>
          <w:p w:rsidR="00FE62A4" w:rsidRPr="000D4EA6" w:rsidRDefault="00FE62A4" w:rsidP="00873766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0D4EA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Тел: </w:t>
            </w:r>
          </w:p>
        </w:tc>
        <w:tc>
          <w:tcPr>
            <w:tcW w:w="6120" w:type="dxa"/>
          </w:tcPr>
          <w:p w:rsidR="00FE62A4" w:rsidRPr="000D4EA6" w:rsidRDefault="00FE62A4" w:rsidP="008737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0D4EA6" w:rsidTr="00873766">
        <w:trPr>
          <w:trHeight w:val="250"/>
          <w:jc w:val="center"/>
        </w:trPr>
        <w:tc>
          <w:tcPr>
            <w:tcW w:w="3780" w:type="dxa"/>
          </w:tcPr>
          <w:p w:rsidR="00FE62A4" w:rsidRPr="000D4EA6" w:rsidRDefault="00FE62A4" w:rsidP="00873766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0D4EA6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Факс: </w:t>
            </w:r>
          </w:p>
        </w:tc>
        <w:tc>
          <w:tcPr>
            <w:tcW w:w="6120" w:type="dxa"/>
          </w:tcPr>
          <w:p w:rsidR="00FE62A4" w:rsidRPr="000D4EA6" w:rsidRDefault="00FE62A4" w:rsidP="0087376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2A4" w:rsidRPr="000D4EA6" w:rsidTr="00873766">
        <w:trPr>
          <w:jc w:val="center"/>
        </w:trPr>
        <w:tc>
          <w:tcPr>
            <w:tcW w:w="3780" w:type="dxa"/>
          </w:tcPr>
          <w:p w:rsidR="00FE62A4" w:rsidRPr="000D4EA6" w:rsidRDefault="00FE62A4" w:rsidP="00873766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</w:pPr>
            <w:r w:rsidRPr="000D4EA6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>ЕИК (БУЛСТАТ):</w:t>
            </w:r>
          </w:p>
        </w:tc>
        <w:tc>
          <w:tcPr>
            <w:tcW w:w="6120" w:type="dxa"/>
          </w:tcPr>
          <w:p w:rsidR="00FE62A4" w:rsidRPr="000D4EA6" w:rsidRDefault="00FE62A4" w:rsidP="00873766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  <w:lang w:val="en-US"/>
              </w:rPr>
            </w:pPr>
          </w:p>
        </w:tc>
      </w:tr>
    </w:tbl>
    <w:p w:rsidR="00FE62A4" w:rsidRPr="005A1941" w:rsidRDefault="00FE62A4" w:rsidP="00FC5F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E62A4" w:rsidRPr="00901AA8" w:rsidRDefault="00FE62A4" w:rsidP="001C6892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B4AD8">
        <w:rPr>
          <w:rFonts w:ascii="Times New Roman" w:hAnsi="Times New Roman" w:cs="Times New Roman"/>
          <w:sz w:val="24"/>
          <w:szCs w:val="24"/>
          <w:lang w:val="ru-RU"/>
        </w:rPr>
        <w:t xml:space="preserve">Във връзка с обявената обществена поръчка, Ви представяме нашето ценово предложение, </w:t>
      </w:r>
      <w:r w:rsidRPr="007B4AD8">
        <w:rPr>
          <w:rFonts w:ascii="Times New Roman" w:hAnsi="Times New Roman" w:cs="Times New Roman"/>
          <w:sz w:val="24"/>
          <w:szCs w:val="24"/>
          <w:lang w:eastAsia="bg-BG"/>
        </w:rPr>
        <w:t xml:space="preserve"> предлагаме  следните  твърди единични цени по посочените прогнозни количества артикули  и </w:t>
      </w:r>
      <w:r w:rsidRPr="007B4AD8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обща  прогнозна стойност </w:t>
      </w:r>
      <w:r w:rsidRPr="007B4AD8">
        <w:rPr>
          <w:rFonts w:ascii="Times New Roman" w:hAnsi="Times New Roman" w:cs="Times New Roman"/>
          <w:sz w:val="24"/>
          <w:szCs w:val="24"/>
          <w:lang w:eastAsia="bg-BG"/>
        </w:rPr>
        <w:t xml:space="preserve">  за  целите на обществената поръчка</w:t>
      </w:r>
      <w:r w:rsidRPr="007B4AD8">
        <w:rPr>
          <w:rFonts w:ascii="Times New Roman" w:hAnsi="Times New Roman" w:cs="Times New Roman"/>
          <w:sz w:val="24"/>
          <w:szCs w:val="24"/>
          <w:lang w:val="ru-RU"/>
        </w:rPr>
        <w:t>, както следва:</w:t>
      </w:r>
    </w:p>
    <w:tbl>
      <w:tblPr>
        <w:tblW w:w="990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74"/>
        <w:gridCol w:w="5192"/>
        <w:gridCol w:w="861"/>
        <w:gridCol w:w="1192"/>
        <w:gridCol w:w="1072"/>
        <w:gridCol w:w="1109"/>
      </w:tblGrid>
      <w:tr w:rsidR="00FE62A4" w:rsidRPr="00192DD9" w:rsidTr="001F5809">
        <w:trPr>
          <w:trHeight w:val="1275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Артикул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мярка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 Прогнозни количества 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Единична  цена в лева с ДДС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Обща цена с ДДС</w:t>
            </w:r>
          </w:p>
        </w:tc>
      </w:tr>
      <w:tr w:rsidR="00FE62A4" w:rsidRPr="00192DD9" w:rsidTr="001F5809">
        <w:trPr>
          <w:trHeight w:val="41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</w:t>
            </w: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ДЪГА Ф110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ДЪГА Ф50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КОЛЯНО Ф110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КОЛЯНО Ф32/Ф40/Ф50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НАМАЛИТЕЛ Ф40/32; Ф50/32; Ф50/40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ПРЕХОД 110/50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РАЗКЛОНИТЕЛ 110/110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РАЗКЛОНИТЕЛ 110/50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РАЗКЛОНИТЕЛ 50/50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КОЛЯНО Ф160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РАЗКЛОНИТЕЛ Ф160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КОЛЯНО Ф200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РАЗКЛОНИТЕЛ Ф200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ТРЪБА Ф200, 4.0мм. муфирана 4М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PVC ТРЪБА Ф160, 2.8мм. муфирана 4М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ТРЪБА Ф110, 1.8мм. муфирана 4М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PVC ТРЪБА Ф50, 4М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КОЛЯНО ВЪТР.Р./ВЪНШ.Р.20*1/2' и 20*3/4'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КОЛЯНО ВЪТР.Р./ВЪНШ.Р.25*1/2' и 25*3/4'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КОЛЯНО ВЪТР.Р./ВЪНШ.Р.32*3/4'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МУФА 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МУФА 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МУФА 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СФЕРИЧЕН КРАН Ф 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СФЕРИЧЕН КРАН Ф 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СФЕРИЧЕН КРАН Ф 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ТАПА С РЕЗБА 1/2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ТАПА Ф 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ТАПА Ф 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ТРОЙНИК 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ТРОЙНИК 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ТРОЙНИК 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ТРОЙНИК ВЪТР.Р./ВЪНШ.Р. 20*1/2'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ТРОЙНИК ВЪТР.Р./ВЪНШ.Р. 25*1/2'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ТРОЙНИК ВЪТР.Р./ВЪНШ.Р. 32*1"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ТРОЙНИК ВЪТР.Р./ВЪНШ.Р. 32*3/4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ТРЪБА PN20 Ф 20 - ТОПЛА ВОДА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ТРЪБА PN20 Ф 25 - ТОПЛА ВОДА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ПП  ТРЪБА PN20 Ф 32 - ТОПЛА ВОДА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 ТРЪБА Ф 40* 10 атм. 2.4 мм.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ТРЪБА Ф 50* 6 атм.2 мм.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 ТРЪБА Ф 32* 10 атм.2.0 мм.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КОЛЯНО Ф20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КОЛЯНО Ф32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НАМАЛИТЕЛ 25Х20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НАМАЛИТЕЛ 32Х20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НАМАЛИТЕЛ 32Х25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ТРОЙНИК Ф20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ТРОЙНИК Ф25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ТРОЙНИК Ф32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 НИПЕЛ ВЪНШ.РЕЗБА Ф25 1/2"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НИПЕЛ ВЪНШ.РЕЗБА 20Х1/2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НИПЕЛ ВЪНШ.РЕЗБА 25Х3/4'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НИПЕЛ ВЪНШ.РЕЗБА 32Х1"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НИПЕЛ ВЪТР.РЕЗБА 20Х1/2"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НИПЕЛ ВЪТР.РЕЗБА 25Х1/2"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НИПЕЛ ВЪТР.РЕЗБА 25Х3/4'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PE НИПЕЛ ВЪТР.РЕЗБА 32Х1'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КОЛЯНО ВЪНШ.РЕЗБА Ф20 1/2"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КОЛЯНО ВЪНШ.РЕЗБА Ф25 3/4'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КОЛЯНО ВЪТР.РЕЗБА Ф20 1/2"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КОЛЯНО ВЪТР.РЕЗБА Ф25 3/4"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КОЛЯНО ВЪТР.РЕЗБА Ф32 1"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МУФА Ф 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МУФА Ф 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МУФА Ф 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ТАПА Ф25 1/2"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ТРОЙНИК 20*25*20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ТРОЙНИК 25*20*25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70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ТРОЙНИК 32*20*32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71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ТРОЙНИК 32*25*32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72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ТРОЙНИК Р. 20*1/2*20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73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ТРОЙНИК ВЪТР.Р. 25*1/2*25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74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ТРОЙНИК ВЪТР.Р. 25*3/4*25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75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ТРОЙНИК ВЪТР.Р. 32*1/2*32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76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ТРОЙНИК ВЪТР.Р. 32*3/4*32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77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ТРОЙНИК ВЪНШ.РЕЗБА 25Х3/4'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78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ТРОЙНИК ВЪНШ.РЕЗБА 32Х1'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79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Скоба водовземна Ф20 - 1/2*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80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Скоба водовземна Ф25 - 1/2*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81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Скоба водовземна Ф32 - 1/2*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82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РЕ Скоба водовземна Ф40 - 3/4*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83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ПЕ ТРЪБА ДВУПЛАСТОВА ОРЕБРЕНА Ф160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84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ПЕ ТРЪБА ДВУПЛАСТОВА ОРЕБРЕНА Ф200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85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МАНШОН 50/40,  50/32, 50/25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86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Връзка гъвкава,  80см.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87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Вентил комбн.1/2*  за бойлер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88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Кран обикновен  1/2* - "Сакар" /метал/ или еквивалент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89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Кран обикновен  3/4* - "Сакар" /метал/ или еквивалент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90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Кран сферичен 1*/метал/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91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Кран сферичен 1/2*/метал/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92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Кран сферичен 3/4*/метал/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93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Вентил радиаторен прав и ъглов 1/2*;3/4*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94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Водомер за студ. вода сух  с холенд. 3/4* - 5 м3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95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Водомер за студ. вода сух  с холенд. 3/4* - 10 м3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96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Смесителна батериа обикновенна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97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Глава /салник/ за смесит. батерия комплект с върт.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98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Върток за салник на смест батерия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99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Мивка  порцелан - малка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Мивка  порцелан - голяма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Тоалетна чиния  порцелан малка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Тоалетна чиния  порцелан голяма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Тоалетно казанче обикновен прав ПВЦ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Капак за тоалетна  чиния голяма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Гофриран сифон с удължител за мивка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Сифон подов Ф110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Сифон подов  Ф 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Маркуч градински 3/4*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ПЛОЧКИ ТЕРАКОТНИ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110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ПЛОЧКИ ФАЯНСОВИ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111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ТУХЛА ЕДИНИЧНА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112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ТУХЛА ЧЕТВОРКА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113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КЕРЕМИДИ  КАПАЦИ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114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КЕРЕМИДИ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115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САМОЗАЛЕПВАЩИ СЕ БИТУМНИ КЕРЕМИДИ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116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ЦИМЕНТ  -  42.5 R   ТОРБА 50 кг.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700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117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ЦИМЕНТ  -  32.5 R   ТОРБА 50 кг.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700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118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ГИПС 25 КГ БЪЛГАРСКИ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119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ГИПСОВА  МАЗИЛКА 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120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ГИПСОВА ШПАКЛОВКА  СТАНДАРТНА /САТЕН/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121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ВАР  ГАСЕНА 10 кг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122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ВАРОВ РАЗТВОР М 2.5 /1:3/- 20 кг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123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ВАРОВ РАЗТВОР М 2.5 /1:3/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124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ТЕРАКОЛ  25 кг.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125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ГАЗОБЕТОННИ БЛОКЧЕТА 50/600/250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126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ГАЗОБЕТОННИ БЛОКЧЕТА 100/600/250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127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ГАЗОБЕТОННИ БЛОКЧЕТА 150/600/250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128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ГАЗОБЕТОННИ БЛОКЧЕТА 200/600/250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129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ГАЗОБЕТОННИ БЛОКЧЕТА 250/600/250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130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ГИБСОКАРТОН 12.5 мм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131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ГИБСОКАРТОН 9.5 мм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132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ВЛАГОУСТОЙЧИВ ГИБСОКАРТОН 12.5 мм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133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ЛЕПИЛО С 200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134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МРЕЖА ПЛАСМАСОВА АРМИРАЩА 145 гр./м2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135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СТЪКЛО 4мм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136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ЧЕРНА ХАРТИЯ обикновен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м2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137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ЧЕРНА ХАРТИЯ със зебло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138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Бетонни колове 8*8*280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139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Бордюри бетонни 8/16/50 градински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140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Бордюри бетонни 15/25/50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141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Бордюри бетонни 18/35/50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142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Плоча тротоарна четириъгълна 30*30*4,5 сива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143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Плоча  тротоарна четириъгълна 30*30*4,5 цветна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144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Плоча  тротоарна шестоъгълна сива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600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145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Плоча  тротоарна шестоъгълна цветна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146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Тръба бетонна канализационна ф200 /1000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147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Тръба бетонна канализационна ф300 /1000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148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Тръба бетонна канализационна ф400 /1000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149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Тръба бетонна канализационна ф500 /1000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150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Тръба бетонна канализационна ф600 /1000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151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Тръба бетонна канализационна ф800 /1000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Тръба бетонна канализационна ф1000 /1000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ТУХЛА БЕТОННА 6/12/25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ТУХЛА БЕТОННА 20/20/40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БОЯ БЛАЖНА  БЯЛА - 0.650 кг.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156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БОЯ БЛАЖНА  цветна - 0.650 кг.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4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157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БОЯ БЛАЖНА МАРКИРОВЪЧНА БЯЛА /ЖЪЛТА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БОЯ ЛАТЕКСОВА  БЯЛА 25 кг.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159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БОЯ ЛАТЕКСОВА   ЦВЕТНА 25 кг.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160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БОЯ ФАСАДНА БЯЛА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161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Грунд за метал - 0.900 кг.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162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ГРУНД ИМПРЕГНИРАЩ ЗА СТЕНИ 5 кг.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163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БЕЗИР бързосъхнещ 0.900 кг.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164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ЛАК  ЛАЗУРЕН БЕЗЦВЕТЕН 0.650 кг.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165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ЧЕТКА  МАЛКА - 40мм.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166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ЧЕТКА СРЕДНА -60мм.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167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ЧЕТКА ГОЛЯМА - 70мм.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168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ВАЛЯК МАЛЪК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169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ВАЛЯК СРЕДЕН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170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ВАЛЯК ГОЛЯМ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171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РАЗРЕДИТЕЛ АМВ - 0.5 л.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172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СРЕБЪРЕН ФЕРОЛИТ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173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ГРЕДИ БИЧЕНИ ИГЛОЛИСТНИ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174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ДЪСКИ ИГЛОЛИСТНИ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175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ЛЕТВИ ИГЛОЛИСТНИ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176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ТАЛПИ ИГЛОЛИСТНИ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177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ЛАМИНИРАН ПАРКЕТ 8мм.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м2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178</w:t>
            </w:r>
          </w:p>
        </w:tc>
        <w:tc>
          <w:tcPr>
            <w:tcW w:w="5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ФАЗЕР 180/ 200 СМ.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179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ДИСК ЗА ЕЛ.ФЛЕКС ЗА МЕТАЛ 125/6/22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180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ДИСК ЗА ЕЛ.ФЛЕКС ЗА МЕТАЛ 180/6/22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181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ДИСК ЗА ЕЛ.ФЛЕКС ЗА НЕМЕТАЛ 125/6/22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182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ДИСК ЗА ЕЛ.ФЛЕКС ЗА НЕМЕТАЛ 180/6/22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183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ЕЛЕКТРОДИ Ф 2 - 2.5 - 3.25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184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ЛАМАРИНА ПОЦИНКОВАНА- 0,04 мм;  1000/2000 мм.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185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МРЕЖА ПОЦИНКОВАНА ОГРАДНА -5х5; 1.50/10 м.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186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МРЕЖА РАБИЦОВА ПОЦИНКОВАНА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187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ТЕЛ ГОРЕНА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188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ТЕЛ ПОЦИНКОВАНА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189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ТЕЛ БОДЛИВА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190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ВИНКЕЛ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191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АРМАТУРНО ЖЕЛЯЗО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192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ГВОЗДЕИ СТОМАНЕНИ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193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ГВОЗДЕИ СТРОИТЕЛНИ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кг.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194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ПВЦ УЛУК - Ф80; 3м.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195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ПВЦ ЪГЪЛ 90° ЗА УЛУК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196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ПВЦ СНАДКА С ДРЕНАЖ Ф80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197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ПВЦ СНАДКА ЗА УЛУК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198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ПВЦ ТАПА ЗА УЛУК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199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ПВЦ СКОБА ЗА УЛУК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ПВЦ ТРЪБА ВОДОСТОЧНА Ф80; 3 М.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ПВЦ УТКА ВОДОСТ.Ф80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ПВЦ ДЪГА ВОДОСТ.Ф80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ПВЦ ЗАВЪРШВАЩО КОЛЯНО ВОДОСТ.Ф80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ПВЦ МУФА ВОДОСТ.Ф80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ПВЦ  СКОБА ЗА ТРЪБА ВОДОСТ. Ф80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РОЗЕТКА ЗА КОМИН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Шкурка - РАЗЛИЧНИ №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СВРЕДЛА ЗА БЕТОН 6 -8-10-12 мм.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СВРЕДЛА ЗА ЖЕЛЯЗО 6- 8-10-12  мм.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210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КАТИНАР 40 ММ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211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КАТИНАР 60 ММ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212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КОФА ПОЦИНКОВАНА 12 Л.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213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ЛОПАТКА ЗА СМЕТ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214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МОТИКА ГОЛЯМА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215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МОТИКА МАЛКА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216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БРАВА СЕКРЕТНА С ПАТРОННИК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217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БРАВА ОБИКНОВЕНА КОМПЛЕКТ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218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СЕКРЕТЕН ПАТРОНИК ЗА БРАВА български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219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ЛОПАТА СТРОИТЕЛНА С ДРЪЖКА СРЕДНА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220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КИРКА С ДРЪЖКА - МАЛКА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221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КИРКА С ДРЪЖКА -  ГОЛЯМА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222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ЛИСТ ЗА НОЖОВКА ДВУСТР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223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ЛОПАТА ПРАВА С ДРЪЖКА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224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ГРЕБЛО МЕТАЛНО ЗА СНЯГ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225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БРАДВА С ДЪРВЕНА ДРЪЖКА СРЕДНА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226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ТЕСЛА СТРОИТЕЛНА С ДРЪЖКА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227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КОШЧЕ ЗА СМЕТ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228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МЕТЛИ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229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ДРЪЖКА ЗА КИРКА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300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230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ДРЪЖКА ЗА ЛОПАТИ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бр.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255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231</w:t>
            </w:r>
          </w:p>
        </w:tc>
        <w:tc>
          <w:tcPr>
            <w:tcW w:w="5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 xml:space="preserve">РЪКАВИЦИ СТРОИТЕЛНИ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1 чифт.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  <w:tr w:rsidR="00FE62A4" w:rsidRPr="00192DD9" w:rsidTr="001F5809">
        <w:trPr>
          <w:trHeight w:val="255"/>
        </w:trPr>
        <w:tc>
          <w:tcPr>
            <w:tcW w:w="879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  <w:p w:rsidR="00FE62A4" w:rsidRPr="00192DD9" w:rsidRDefault="00FE62A4" w:rsidP="001F58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Обща  прогнозна стойност с  ДДС  за  целите на обществената поръчка.</w:t>
            </w:r>
          </w:p>
          <w:p w:rsidR="00FE62A4" w:rsidRPr="00192DD9" w:rsidRDefault="00FE62A4" w:rsidP="001F580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bg-BG"/>
              </w:rPr>
            </w:pPr>
            <w:r w:rsidRPr="00192DD9">
              <w:rPr>
                <w:rFonts w:ascii="Arial" w:hAnsi="Arial" w:cs="Arial"/>
                <w:sz w:val="20"/>
                <w:szCs w:val="20"/>
                <w:lang w:eastAsia="bg-BG"/>
              </w:rPr>
              <w:t>/сбор от стойностите  по колона 6/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E62A4" w:rsidRPr="00192DD9" w:rsidRDefault="00FE62A4" w:rsidP="001F5809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eastAsia="bg-BG"/>
              </w:rPr>
            </w:pPr>
          </w:p>
        </w:tc>
      </w:tr>
    </w:tbl>
    <w:p w:rsidR="00FE62A4" w:rsidRPr="00683795" w:rsidRDefault="00FE62A4" w:rsidP="00CE1AFF">
      <w:pPr>
        <w:spacing w:afterLines="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83795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Pr="00683795">
        <w:rPr>
          <w:rFonts w:ascii="Times New Roman" w:hAnsi="Times New Roman" w:cs="Times New Roman"/>
          <w:sz w:val="24"/>
          <w:szCs w:val="24"/>
          <w:lang w:eastAsia="bg-BG"/>
        </w:rPr>
        <w:t xml:space="preserve">Предлаганите единични </w:t>
      </w:r>
      <w:r>
        <w:rPr>
          <w:rFonts w:ascii="Times New Roman" w:hAnsi="Times New Roman" w:cs="Times New Roman"/>
          <w:sz w:val="24"/>
          <w:szCs w:val="24"/>
          <w:lang w:eastAsia="bg-BG"/>
        </w:rPr>
        <w:t xml:space="preserve">цени  са с включено ДДС за </w:t>
      </w:r>
      <w:r w:rsidRPr="00683795">
        <w:rPr>
          <w:rFonts w:ascii="Times New Roman" w:hAnsi="Times New Roman" w:cs="Times New Roman"/>
          <w:sz w:val="24"/>
          <w:szCs w:val="24"/>
          <w:lang w:eastAsia="bg-BG"/>
        </w:rPr>
        <w:t>, килограм, метър, квадратен метър, кубичен метър или бройка и са образувани на база доставка франко склад  община Момчилград.</w:t>
      </w:r>
      <w:r w:rsidRPr="00683795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 Обща  прогнозна стойност </w:t>
      </w:r>
      <w:r w:rsidRPr="00683795">
        <w:rPr>
          <w:rFonts w:ascii="Times New Roman" w:hAnsi="Times New Roman" w:cs="Times New Roman"/>
          <w:lang w:eastAsia="bg-BG"/>
        </w:rPr>
        <w:t>с  ДДС</w:t>
      </w:r>
      <w:r w:rsidRPr="00683795">
        <w:rPr>
          <w:rFonts w:ascii="Times New Roman" w:hAnsi="Times New Roman" w:cs="Times New Roman"/>
          <w:sz w:val="24"/>
          <w:szCs w:val="24"/>
          <w:lang w:eastAsia="bg-BG"/>
        </w:rPr>
        <w:t xml:space="preserve">  за  целите на обществената поръчка, се използва за оценяване и класиране на офертите.</w:t>
      </w:r>
      <w:r w:rsidRPr="00683795">
        <w:rPr>
          <w:rFonts w:ascii="Times New Roman" w:hAnsi="Times New Roman" w:cs="Times New Roman"/>
          <w:sz w:val="24"/>
          <w:szCs w:val="24"/>
        </w:rPr>
        <w:t xml:space="preserve"> </w:t>
      </w:r>
      <w:r w:rsidRPr="00683795">
        <w:rPr>
          <w:rFonts w:ascii="Times New Roman" w:hAnsi="Times New Roman" w:cs="Times New Roman"/>
          <w:sz w:val="24"/>
          <w:szCs w:val="24"/>
          <w:lang w:val="ru-RU"/>
        </w:rPr>
        <w:t>Посочените единични цени</w:t>
      </w:r>
      <w:r w:rsidRPr="00683795">
        <w:rPr>
          <w:rStyle w:val="FontStyle23"/>
          <w:rFonts w:cs="Times New Roman"/>
          <w:lang w:val="ru-RU"/>
        </w:rPr>
        <w:t xml:space="preserve"> са окончателни </w:t>
      </w:r>
      <w:r w:rsidRPr="00683795">
        <w:rPr>
          <w:rFonts w:ascii="Times New Roman" w:hAnsi="Times New Roman" w:cs="Times New Roman"/>
          <w:sz w:val="24"/>
          <w:szCs w:val="24"/>
          <w:lang w:val="ru-RU"/>
        </w:rPr>
        <w:t xml:space="preserve"> и не подлежат на увеличение.</w:t>
      </w:r>
    </w:p>
    <w:p w:rsidR="00FE62A4" w:rsidRPr="00D83817" w:rsidRDefault="00FE62A4" w:rsidP="009C00ED">
      <w:pPr>
        <w:shd w:val="clear" w:color="auto" w:fill="FFFFFF"/>
        <w:tabs>
          <w:tab w:val="left" w:pos="284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817">
        <w:rPr>
          <w:rFonts w:ascii="Times New Roman" w:hAnsi="Times New Roman" w:cs="Times New Roman"/>
          <w:b/>
          <w:sz w:val="24"/>
          <w:szCs w:val="24"/>
        </w:rPr>
        <w:t>3.</w:t>
      </w:r>
      <w:r w:rsidRPr="00D83817">
        <w:rPr>
          <w:rFonts w:ascii="Times New Roman" w:hAnsi="Times New Roman" w:cs="Times New Roman"/>
          <w:sz w:val="24"/>
          <w:szCs w:val="24"/>
        </w:rPr>
        <w:t xml:space="preserve"> Съгласни сме и приемаме заплащането да се извършва по реда, при условията и в сроковете  съгласно проекто-договора, одобрен от възложителя. </w:t>
      </w:r>
    </w:p>
    <w:p w:rsidR="00FE62A4" w:rsidRPr="00D83817" w:rsidRDefault="00FE62A4" w:rsidP="009C00ED">
      <w:pPr>
        <w:shd w:val="clear" w:color="auto" w:fill="FFFFFF"/>
        <w:tabs>
          <w:tab w:val="left" w:pos="284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3817">
        <w:rPr>
          <w:rFonts w:ascii="Times New Roman" w:hAnsi="Times New Roman" w:cs="Times New Roman"/>
          <w:b/>
          <w:sz w:val="24"/>
          <w:szCs w:val="24"/>
        </w:rPr>
        <w:t>4.</w:t>
      </w:r>
      <w:r w:rsidRPr="00D83817">
        <w:rPr>
          <w:rFonts w:ascii="Times New Roman" w:hAnsi="Times New Roman" w:cs="Times New Roman"/>
          <w:sz w:val="24"/>
          <w:szCs w:val="24"/>
        </w:rPr>
        <w:t xml:space="preserve"> До подготвяне на официалния договор, това ценово предложение, заедно с потвърждението от Ваша страна за възлагане на поръчката, формират обвързващо споразумение между двете страни.</w:t>
      </w:r>
    </w:p>
    <w:p w:rsidR="00FE62A4" w:rsidRPr="000D4EA6" w:rsidRDefault="00FE62A4" w:rsidP="001C6892">
      <w:pPr>
        <w:shd w:val="clear" w:color="auto" w:fill="FFFFFF"/>
        <w:ind w:left="4236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0D4E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A4" w:rsidRPr="000D4EA6" w:rsidRDefault="00FE62A4" w:rsidP="001C6892">
      <w:pPr>
        <w:shd w:val="clear" w:color="auto" w:fill="FFFFFF"/>
        <w:ind w:left="-720"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0D4EA6">
        <w:rPr>
          <w:rFonts w:ascii="Times New Roman" w:hAnsi="Times New Roman" w:cs="Times New Roman"/>
          <w:color w:val="000000"/>
          <w:sz w:val="24"/>
          <w:szCs w:val="24"/>
          <w:lang w:val="be-BY"/>
        </w:rPr>
        <w:t>Дата:.....................</w:t>
      </w:r>
      <w:r w:rsidRPr="000D4EA6">
        <w:rPr>
          <w:rFonts w:ascii="Times New Roman" w:hAnsi="Times New Roman" w:cs="Times New Roman"/>
          <w:color w:val="000000"/>
          <w:sz w:val="24"/>
          <w:szCs w:val="24"/>
        </w:rPr>
        <w:t>...........</w:t>
      </w:r>
      <w:r w:rsidRPr="000D4EA6">
        <w:rPr>
          <w:rFonts w:ascii="Times New Roman" w:hAnsi="Times New Roman" w:cs="Times New Roman"/>
          <w:color w:val="000000"/>
          <w:sz w:val="24"/>
          <w:szCs w:val="24"/>
          <w:lang w:val="be-BY"/>
        </w:rPr>
        <w:t xml:space="preserve">...г.                                           </w:t>
      </w:r>
      <w:r w:rsidRPr="000D4EA6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ПОДПИС и ПЕЧАТ:</w:t>
      </w:r>
    </w:p>
    <w:p w:rsidR="00FE62A4" w:rsidRPr="000D4EA6" w:rsidRDefault="00FE62A4" w:rsidP="001C6892">
      <w:pPr>
        <w:shd w:val="clear" w:color="auto" w:fill="FFFFFF"/>
        <w:ind w:left="-720" w:firstLine="720"/>
        <w:jc w:val="center"/>
        <w:rPr>
          <w:rFonts w:ascii="Times New Roman" w:hAnsi="Times New Roman" w:cs="Times New Roman"/>
          <w:sz w:val="24"/>
          <w:szCs w:val="24"/>
          <w:lang w:val="be-BY"/>
        </w:rPr>
      </w:pPr>
      <w:r w:rsidRPr="000D4EA6">
        <w:rPr>
          <w:rFonts w:ascii="Times New Roman" w:hAnsi="Times New Roman" w:cs="Times New Roman"/>
          <w:sz w:val="24"/>
          <w:szCs w:val="24"/>
          <w:lang w:val="be-BY"/>
        </w:rPr>
        <w:t xml:space="preserve">                                                          </w:t>
      </w:r>
      <w:r w:rsidRPr="000D4EA6">
        <w:rPr>
          <w:rFonts w:ascii="Times New Roman" w:hAnsi="Times New Roman" w:cs="Times New Roman"/>
          <w:sz w:val="24"/>
          <w:szCs w:val="24"/>
          <w:lang w:val="ru-RU"/>
        </w:rPr>
        <w:t>__________________________</w:t>
      </w:r>
    </w:p>
    <w:p w:rsidR="00FE62A4" w:rsidRPr="000D4EA6" w:rsidRDefault="00FE62A4" w:rsidP="001C6892">
      <w:pPr>
        <w:shd w:val="clear" w:color="auto" w:fill="FFFFFF"/>
        <w:ind w:left="-720" w:firstLine="7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D4EA6">
        <w:rPr>
          <w:rFonts w:ascii="Times New Roman" w:hAnsi="Times New Roman" w:cs="Times New Roman"/>
          <w:sz w:val="24"/>
          <w:szCs w:val="24"/>
          <w:lang w:val="be-BY"/>
        </w:rPr>
        <w:t xml:space="preserve">                                                           </w:t>
      </w:r>
      <w:r w:rsidRPr="000D4EA6">
        <w:rPr>
          <w:rFonts w:ascii="Times New Roman" w:hAnsi="Times New Roman" w:cs="Times New Roman"/>
          <w:sz w:val="24"/>
          <w:szCs w:val="24"/>
          <w:lang w:val="ru-RU"/>
        </w:rPr>
        <w:t xml:space="preserve"> (име и Фамилия)</w:t>
      </w:r>
    </w:p>
    <w:p w:rsidR="00FE62A4" w:rsidRPr="000D4EA6" w:rsidRDefault="00FE62A4" w:rsidP="001C6892">
      <w:pPr>
        <w:shd w:val="clear" w:color="auto" w:fill="FFFFFF"/>
        <w:ind w:left="-720" w:firstLine="720"/>
        <w:rPr>
          <w:rFonts w:ascii="Times New Roman" w:hAnsi="Times New Roman" w:cs="Times New Roman"/>
          <w:sz w:val="24"/>
          <w:szCs w:val="24"/>
          <w:lang w:val="be-BY"/>
        </w:rPr>
      </w:pPr>
      <w:r w:rsidRPr="000D4EA6">
        <w:rPr>
          <w:rFonts w:ascii="Times New Roman" w:hAnsi="Times New Roman" w:cs="Times New Roman"/>
          <w:sz w:val="24"/>
          <w:szCs w:val="24"/>
          <w:lang w:val="be-BY"/>
        </w:rPr>
        <w:t xml:space="preserve">                                                                                </w:t>
      </w:r>
      <w:r w:rsidRPr="000D4EA6">
        <w:rPr>
          <w:rFonts w:ascii="Times New Roman" w:hAnsi="Times New Roman" w:cs="Times New Roman"/>
          <w:sz w:val="24"/>
          <w:szCs w:val="24"/>
          <w:lang w:val="ru-RU"/>
        </w:rPr>
        <w:t>__________________________</w:t>
      </w:r>
    </w:p>
    <w:p w:rsidR="00FE62A4" w:rsidRPr="00530211" w:rsidRDefault="00FE62A4" w:rsidP="001C6892">
      <w:pPr>
        <w:shd w:val="clear" w:color="auto" w:fill="FFFFFF"/>
        <w:ind w:left="-720" w:firstLine="7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0D4EA6">
        <w:rPr>
          <w:rFonts w:ascii="Times New Roman" w:hAnsi="Times New Roman" w:cs="Times New Roman"/>
          <w:sz w:val="24"/>
          <w:szCs w:val="24"/>
          <w:lang w:val="ru-RU"/>
        </w:rPr>
        <w:t xml:space="preserve"> (длъжност на представляващия Участника)</w:t>
      </w:r>
    </w:p>
    <w:p w:rsidR="00FE62A4" w:rsidRDefault="00FE62A4" w:rsidP="001C6892">
      <w:pPr>
        <w:rPr>
          <w:rFonts w:ascii="Times New Roman" w:hAnsi="Times New Roman" w:cs="Times New Roman"/>
          <w:sz w:val="24"/>
          <w:szCs w:val="24"/>
          <w:lang w:eastAsia="bg-BG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CD7C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62A4" w:rsidRDefault="00FE62A4" w:rsidP="00CD7C7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E62A4" w:rsidRDefault="00FE62A4" w:rsidP="00B07C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E62A4" w:rsidRDefault="00FE62A4" w:rsidP="007D41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0D1437" w:rsidRDefault="00FE62A4" w:rsidP="00B07C6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D1437">
        <w:rPr>
          <w:rFonts w:ascii="Times New Roman" w:hAnsi="Times New Roman" w:cs="Times New Roman"/>
          <w:b/>
          <w:sz w:val="24"/>
          <w:szCs w:val="24"/>
          <w:lang w:val="ru-RU"/>
        </w:rPr>
        <w:t>Д  О  Г  О  В  О  Р</w:t>
      </w:r>
    </w:p>
    <w:p w:rsidR="00FE62A4" w:rsidRPr="000D1437" w:rsidRDefault="00FE62A4" w:rsidP="00B07C6F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E62A4" w:rsidRPr="000D1437" w:rsidRDefault="00FE62A4" w:rsidP="00B07C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437">
        <w:rPr>
          <w:rFonts w:ascii="Times New Roman" w:hAnsi="Times New Roman" w:cs="Times New Roman"/>
          <w:b/>
          <w:sz w:val="24"/>
          <w:szCs w:val="24"/>
        </w:rPr>
        <w:t>№ …………......../................ ……. г.</w:t>
      </w:r>
    </w:p>
    <w:p w:rsidR="00FE62A4" w:rsidRPr="000D1437" w:rsidRDefault="00FE62A4" w:rsidP="00B07C6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62A4" w:rsidRPr="000D1437" w:rsidRDefault="00FE62A4" w:rsidP="00B07C6F">
      <w:pPr>
        <w:rPr>
          <w:rFonts w:ascii="Times New Roman" w:hAnsi="Times New Roman" w:cs="Times New Roman"/>
          <w:sz w:val="24"/>
          <w:szCs w:val="24"/>
        </w:rPr>
      </w:pPr>
    </w:p>
    <w:p w:rsidR="00FE62A4" w:rsidRPr="000D1437" w:rsidRDefault="00FE62A4" w:rsidP="00B07C6F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D1437">
        <w:rPr>
          <w:rFonts w:ascii="Times New Roman" w:hAnsi="Times New Roman" w:cs="Times New Roman"/>
          <w:sz w:val="24"/>
          <w:szCs w:val="24"/>
          <w:lang w:val="ru-RU"/>
        </w:rPr>
        <w:t xml:space="preserve">Днес </w:t>
      </w:r>
      <w:r w:rsidRPr="000D1437">
        <w:rPr>
          <w:rFonts w:ascii="Times New Roman" w:hAnsi="Times New Roman" w:cs="Times New Roman"/>
          <w:sz w:val="24"/>
          <w:szCs w:val="24"/>
        </w:rPr>
        <w:t>…………..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0D1437">
        <w:rPr>
          <w:rFonts w:ascii="Times New Roman" w:hAnsi="Times New Roman" w:cs="Times New Roman"/>
          <w:sz w:val="24"/>
          <w:szCs w:val="24"/>
        </w:rPr>
        <w:t>...........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 xml:space="preserve"> г. в гр. Момчилград  между община Момчилград със седалище, ул. “26-ти декември” </w:t>
      </w:r>
      <w:r w:rsidRPr="000D1437">
        <w:rPr>
          <w:rFonts w:ascii="Times New Roman" w:hAnsi="Times New Roman" w:cs="Times New Roman"/>
          <w:sz w:val="24"/>
          <w:szCs w:val="24"/>
        </w:rPr>
        <w:t xml:space="preserve"> 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Pr="000D1437">
        <w:rPr>
          <w:rFonts w:ascii="Times New Roman" w:hAnsi="Times New Roman" w:cs="Times New Roman"/>
          <w:sz w:val="24"/>
          <w:szCs w:val="24"/>
        </w:rPr>
        <w:t xml:space="preserve"> 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>12;</w:t>
      </w:r>
      <w:r w:rsidRPr="000D1437">
        <w:rPr>
          <w:rFonts w:ascii="Times New Roman" w:hAnsi="Times New Roman" w:cs="Times New Roman"/>
          <w:sz w:val="24"/>
          <w:szCs w:val="24"/>
        </w:rPr>
        <w:t xml:space="preserve"> ЕИК 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Pr="000D1437">
        <w:rPr>
          <w:rFonts w:ascii="Times New Roman" w:hAnsi="Times New Roman" w:cs="Times New Roman"/>
          <w:sz w:val="24"/>
          <w:szCs w:val="24"/>
        </w:rPr>
        <w:t xml:space="preserve"> </w:t>
      </w:r>
      <w:r w:rsidRPr="000D1437">
        <w:rPr>
          <w:rFonts w:ascii="Times New Roman" w:hAnsi="Times New Roman" w:cs="Times New Roman"/>
          <w:sz w:val="24"/>
          <w:szCs w:val="24"/>
          <w:lang w:val="en-US"/>
        </w:rPr>
        <w:t>BG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 xml:space="preserve"> 000235984; представлявана от </w:t>
      </w:r>
      <w:r w:rsidRPr="000D1437">
        <w:rPr>
          <w:rFonts w:ascii="Times New Roman" w:hAnsi="Times New Roman" w:cs="Times New Roman"/>
          <w:sz w:val="24"/>
          <w:szCs w:val="24"/>
        </w:rPr>
        <w:t xml:space="preserve">инж. Сунай Хасан Халил 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 xml:space="preserve">, Кмет на община Момчилград и </w:t>
      </w:r>
      <w:r w:rsidRPr="000D1437">
        <w:rPr>
          <w:rFonts w:ascii="Times New Roman" w:hAnsi="Times New Roman" w:cs="Times New Roman"/>
          <w:sz w:val="24"/>
          <w:szCs w:val="24"/>
        </w:rPr>
        <w:t>Мерал Мехмед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D1437">
        <w:rPr>
          <w:rFonts w:ascii="Times New Roman" w:hAnsi="Times New Roman" w:cs="Times New Roman"/>
          <w:sz w:val="24"/>
          <w:szCs w:val="24"/>
        </w:rPr>
        <w:t xml:space="preserve"> 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>гл. Счетоводител</w:t>
      </w:r>
      <w:r w:rsidRPr="000D1437">
        <w:rPr>
          <w:rFonts w:ascii="Times New Roman" w:hAnsi="Times New Roman" w:cs="Times New Roman"/>
          <w:sz w:val="24"/>
          <w:szCs w:val="24"/>
        </w:rPr>
        <w:t xml:space="preserve"> 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 xml:space="preserve">от една страна, наричан по – долу </w:t>
      </w:r>
      <w:r w:rsidRPr="000D1437">
        <w:rPr>
          <w:rFonts w:ascii="Times New Roman" w:hAnsi="Times New Roman" w:cs="Times New Roman"/>
          <w:b/>
          <w:sz w:val="24"/>
          <w:szCs w:val="24"/>
          <w:lang w:val="ru-RU"/>
        </w:rPr>
        <w:t>ВЪЗЛОЖИТЕЛ</w:t>
      </w:r>
    </w:p>
    <w:p w:rsidR="00FE62A4" w:rsidRPr="000D1437" w:rsidRDefault="00FE62A4" w:rsidP="00B07C6F">
      <w:pPr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E62A4" w:rsidRPr="000D1437" w:rsidRDefault="00FE62A4" w:rsidP="00B07C6F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1437">
        <w:rPr>
          <w:rFonts w:ascii="Times New Roman" w:hAnsi="Times New Roman" w:cs="Times New Roman"/>
          <w:sz w:val="24"/>
          <w:szCs w:val="24"/>
          <w:lang w:val="ru-RU"/>
        </w:rPr>
        <w:t>и</w:t>
      </w:r>
    </w:p>
    <w:p w:rsidR="00FE62A4" w:rsidRPr="007D4160" w:rsidRDefault="00FE62A4" w:rsidP="00B07C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437">
        <w:rPr>
          <w:rFonts w:ascii="Times New Roman" w:hAnsi="Times New Roman" w:cs="Times New Roman"/>
          <w:sz w:val="24"/>
          <w:szCs w:val="24"/>
          <w:lang w:val="ru-RU"/>
        </w:rPr>
        <w:t>от друга страна</w:t>
      </w:r>
      <w:r w:rsidRPr="000D1437">
        <w:rPr>
          <w:rFonts w:ascii="Times New Roman" w:hAnsi="Times New Roman" w:cs="Times New Roman"/>
          <w:sz w:val="24"/>
          <w:szCs w:val="24"/>
        </w:rPr>
        <w:t>…………………………….,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 xml:space="preserve"> ул. </w:t>
      </w:r>
      <w:r w:rsidRPr="000D1437">
        <w:rPr>
          <w:rFonts w:ascii="Times New Roman" w:hAnsi="Times New Roman" w:cs="Times New Roman"/>
          <w:sz w:val="24"/>
          <w:szCs w:val="24"/>
        </w:rPr>
        <w:t>……………………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 xml:space="preserve"> №</w:t>
      </w:r>
      <w:r w:rsidRPr="000D1437">
        <w:rPr>
          <w:rFonts w:ascii="Times New Roman" w:hAnsi="Times New Roman" w:cs="Times New Roman"/>
          <w:sz w:val="24"/>
          <w:szCs w:val="24"/>
        </w:rPr>
        <w:t>……………………,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D1437">
        <w:rPr>
          <w:rFonts w:ascii="Times New Roman" w:hAnsi="Times New Roman" w:cs="Times New Roman"/>
          <w:sz w:val="24"/>
          <w:szCs w:val="24"/>
        </w:rPr>
        <w:t>ЕИК ……………………,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 xml:space="preserve"> с управител </w:t>
      </w:r>
      <w:r w:rsidRPr="000D1437">
        <w:rPr>
          <w:rFonts w:ascii="Times New Roman" w:hAnsi="Times New Roman" w:cs="Times New Roman"/>
          <w:sz w:val="24"/>
          <w:szCs w:val="24"/>
        </w:rPr>
        <w:t>……………………</w:t>
      </w:r>
      <w:r w:rsidRPr="000D1437">
        <w:rPr>
          <w:rFonts w:ascii="Times New Roman" w:hAnsi="Times New Roman" w:cs="Times New Roman"/>
          <w:sz w:val="24"/>
          <w:szCs w:val="24"/>
          <w:lang w:val="ru-RU"/>
        </w:rPr>
        <w:t>, наричан по – долу ИЗПЪЛНИТЕЛ,</w:t>
      </w:r>
      <w:r w:rsidRPr="000D1437">
        <w:rPr>
          <w:rFonts w:ascii="Times New Roman" w:hAnsi="Times New Roman" w:cs="Times New Roman"/>
          <w:sz w:val="24"/>
          <w:szCs w:val="24"/>
        </w:rPr>
        <w:t xml:space="preserve"> </w:t>
      </w:r>
      <w:r w:rsidRPr="00E166C6">
        <w:rPr>
          <w:rFonts w:ascii="Times New Roman" w:hAnsi="Times New Roman" w:cs="Times New Roman"/>
          <w:sz w:val="24"/>
          <w:szCs w:val="24"/>
          <w:lang w:val="ru-RU"/>
        </w:rPr>
        <w:t xml:space="preserve">на основание чл. 112  и чл. 194 от Закона за обществените поръчки във връзка с утвърден  Протокол от …………...2017 г. от работата на комисията за класиране на офертите по обществена поръчка </w:t>
      </w:r>
      <w:r w:rsidRPr="00E166C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предмет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143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D6D42">
        <w:rPr>
          <w:rFonts w:ascii="Times New Roman" w:hAnsi="Times New Roman" w:cs="Times New Roman"/>
          <w:b/>
          <w:sz w:val="24"/>
          <w:szCs w:val="24"/>
          <w:lang w:val="ru-RU"/>
        </w:rPr>
        <w:t>“Периодична доставка на стр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оителни материали за нуждите на </w:t>
      </w:r>
      <w:r w:rsidRPr="005D6D42">
        <w:rPr>
          <w:rFonts w:ascii="Times New Roman" w:hAnsi="Times New Roman" w:cs="Times New Roman"/>
          <w:b/>
          <w:sz w:val="24"/>
          <w:szCs w:val="24"/>
          <w:lang w:val="ru-RU"/>
        </w:rPr>
        <w:t>Община Момчилград за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5D6D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година"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D1437">
        <w:rPr>
          <w:rFonts w:ascii="Times New Roman" w:hAnsi="Times New Roman" w:cs="Times New Roman"/>
          <w:sz w:val="24"/>
          <w:szCs w:val="24"/>
        </w:rPr>
        <w:t>се сключи настоящия договор, като страните се споразумяха за следното:</w:t>
      </w:r>
    </w:p>
    <w:p w:rsidR="00FE62A4" w:rsidRPr="000D1437" w:rsidRDefault="00FE62A4" w:rsidP="00B07C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2A4" w:rsidRPr="00633628" w:rsidRDefault="00FE62A4" w:rsidP="00B07C6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628">
        <w:rPr>
          <w:rFonts w:ascii="Times New Roman" w:hAnsi="Times New Roman" w:cs="Times New Roman"/>
          <w:b/>
          <w:sz w:val="24"/>
          <w:szCs w:val="24"/>
        </w:rPr>
        <w:t>I</w:t>
      </w:r>
      <w:r w:rsidRPr="00633628">
        <w:rPr>
          <w:rFonts w:ascii="Times New Roman" w:hAnsi="Times New Roman" w:cs="Times New Roman"/>
          <w:b/>
          <w:sz w:val="24"/>
          <w:szCs w:val="24"/>
          <w:lang w:val="ru-RU"/>
        </w:rPr>
        <w:t>. Предмет на договора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Чл. 1.</w:t>
      </w:r>
      <w:r w:rsidRPr="00633628">
        <w:rPr>
          <w:rFonts w:ascii="Times New Roman" w:hAnsi="Times New Roman" w:cs="Times New Roman"/>
          <w:sz w:val="24"/>
          <w:szCs w:val="24"/>
        </w:rPr>
        <w:tab/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(1).</w:t>
      </w:r>
      <w:r w:rsidRPr="00633628">
        <w:rPr>
          <w:rFonts w:ascii="Times New Roman" w:hAnsi="Times New Roman" w:cs="Times New Roman"/>
          <w:b/>
          <w:sz w:val="24"/>
          <w:szCs w:val="24"/>
        </w:rPr>
        <w:t xml:space="preserve"> Периодична доставка на строителни материали за нуждите н</w:t>
      </w:r>
      <w:r>
        <w:rPr>
          <w:rFonts w:ascii="Times New Roman" w:hAnsi="Times New Roman" w:cs="Times New Roman"/>
          <w:b/>
          <w:sz w:val="24"/>
          <w:szCs w:val="24"/>
        </w:rPr>
        <w:t xml:space="preserve">а Община Момчилград за 2018 </w:t>
      </w:r>
      <w:r w:rsidRPr="00633628">
        <w:rPr>
          <w:rFonts w:ascii="Times New Roman" w:hAnsi="Times New Roman" w:cs="Times New Roman"/>
          <w:b/>
          <w:sz w:val="24"/>
          <w:szCs w:val="24"/>
        </w:rPr>
        <w:t>година.</w:t>
      </w:r>
    </w:p>
    <w:p w:rsidR="00FE62A4" w:rsidRPr="00633628" w:rsidRDefault="00FE62A4" w:rsidP="00B07C6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b/>
          <w:sz w:val="24"/>
          <w:szCs w:val="24"/>
        </w:rPr>
        <w:t>II</w:t>
      </w:r>
      <w:r w:rsidRPr="00633628">
        <w:rPr>
          <w:rFonts w:ascii="Times New Roman" w:hAnsi="Times New Roman" w:cs="Times New Roman"/>
          <w:b/>
          <w:sz w:val="24"/>
          <w:szCs w:val="24"/>
          <w:lang w:val="ru-RU"/>
        </w:rPr>
        <w:t>. Права и задължения на изпълнителя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Чл. 2.</w:t>
      </w:r>
      <w:r w:rsidRPr="00633628">
        <w:rPr>
          <w:rFonts w:ascii="Times New Roman" w:hAnsi="Times New Roman" w:cs="Times New Roman"/>
          <w:sz w:val="24"/>
          <w:szCs w:val="24"/>
        </w:rPr>
        <w:tab/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(1). ИЗПЪЛНИТЕЛЯТ осъществява </w:t>
      </w:r>
      <w:r w:rsidRPr="00633628">
        <w:rPr>
          <w:rFonts w:ascii="Times New Roman" w:hAnsi="Times New Roman" w:cs="Times New Roman"/>
          <w:sz w:val="24"/>
          <w:szCs w:val="24"/>
        </w:rPr>
        <w:t xml:space="preserve">периодична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доставка на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строителни</w:t>
      </w:r>
      <w:r w:rsidRPr="00633628">
        <w:rPr>
          <w:rFonts w:ascii="Times New Roman" w:hAnsi="Times New Roman" w:cs="Times New Roman"/>
          <w:sz w:val="24"/>
          <w:szCs w:val="24"/>
        </w:rPr>
        <w:t xml:space="preserve"> материали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в количества, </w:t>
      </w:r>
      <w:r w:rsidRPr="00633628">
        <w:rPr>
          <w:rFonts w:ascii="Times New Roman" w:hAnsi="Times New Roman" w:cs="Times New Roman"/>
          <w:sz w:val="24"/>
          <w:szCs w:val="24"/>
        </w:rPr>
        <w:t xml:space="preserve">заявени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от ВЪЗЛОЖИТЕЛЯ.</w:t>
      </w:r>
    </w:p>
    <w:p w:rsidR="00FE62A4" w:rsidRPr="00633628" w:rsidRDefault="00FE62A4" w:rsidP="00B07C6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Pr="00633628">
        <w:rPr>
          <w:rFonts w:ascii="Times New Roman" w:hAnsi="Times New Roman" w:cs="Times New Roman"/>
          <w:sz w:val="24"/>
          <w:szCs w:val="24"/>
        </w:rPr>
        <w:tab/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(2). ИЗПЪЛНИТЕЛЯТ доставя стоките, </w:t>
      </w:r>
      <w:r w:rsidRPr="00633628">
        <w:rPr>
          <w:rFonts w:ascii="Times New Roman" w:hAnsi="Times New Roman" w:cs="Times New Roman"/>
          <w:sz w:val="24"/>
          <w:szCs w:val="24"/>
        </w:rPr>
        <w:t>съгласно</w:t>
      </w:r>
      <w:r w:rsidRPr="00633628">
        <w:rPr>
          <w:rFonts w:ascii="Times New Roman" w:hAnsi="Times New Roman" w:cs="Times New Roman"/>
          <w:b/>
          <w:color w:val="000000"/>
          <w:spacing w:val="-1"/>
          <w:sz w:val="24"/>
          <w:szCs w:val="24"/>
          <w:lang w:val="ru-RU"/>
        </w:rPr>
        <w:t xml:space="preserve"> </w:t>
      </w:r>
      <w:r w:rsidRPr="006336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633628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върдо договорени</w:t>
      </w:r>
      <w:r w:rsidRPr="00633628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</w:t>
      </w:r>
      <w:r w:rsidRPr="00633628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единични цени на</w:t>
      </w:r>
      <w:r w:rsidRPr="00633628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артикулите,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посочено</w:t>
      </w:r>
      <w:r w:rsidRPr="00633628">
        <w:rPr>
          <w:rFonts w:ascii="Times New Roman" w:hAnsi="Times New Roman" w:cs="Times New Roman"/>
          <w:sz w:val="24"/>
          <w:szCs w:val="24"/>
        </w:rPr>
        <w:t xml:space="preserve"> в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ценово</w:t>
      </w:r>
      <w:r w:rsidRPr="00633628">
        <w:rPr>
          <w:rFonts w:ascii="Times New Roman" w:hAnsi="Times New Roman" w:cs="Times New Roman"/>
          <w:sz w:val="24"/>
          <w:szCs w:val="24"/>
        </w:rPr>
        <w:t>то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предложение на изпълнителя неразделна част от настоящия договор</w:t>
      </w:r>
      <w:r w:rsidRPr="00633628">
        <w:rPr>
          <w:rFonts w:ascii="Times New Roman" w:hAnsi="Times New Roman" w:cs="Times New Roman"/>
          <w:sz w:val="24"/>
          <w:szCs w:val="24"/>
        </w:rPr>
        <w:t xml:space="preserve">, </w:t>
      </w:r>
      <w:r w:rsidRPr="00633628">
        <w:rPr>
          <w:rFonts w:ascii="Times New Roman" w:hAnsi="Times New Roman" w:cs="Times New Roman"/>
          <w:bCs/>
          <w:sz w:val="24"/>
          <w:szCs w:val="24"/>
        </w:rPr>
        <w:t>както следва: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</w:rPr>
      </w:pPr>
      <w:r w:rsidRPr="00633628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</w:rPr>
      </w:pPr>
      <w:r w:rsidRPr="00633628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Чл.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633628">
        <w:rPr>
          <w:rFonts w:ascii="Times New Roman" w:hAnsi="Times New Roman" w:cs="Times New Roman"/>
          <w:sz w:val="24"/>
          <w:szCs w:val="24"/>
        </w:rPr>
        <w:tab/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(1). ИЗПЪЛНИТЕЛЯТ доставя стоката франко склад  гр.Момчилград,   община Момчилград   </w:t>
      </w:r>
      <w:r w:rsidRPr="00633628">
        <w:rPr>
          <w:rFonts w:ascii="Times New Roman" w:hAnsi="Times New Roman" w:cs="Times New Roman"/>
          <w:sz w:val="24"/>
          <w:szCs w:val="24"/>
        </w:rPr>
        <w:tab/>
      </w: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Чл.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4. ИЗПЪЛНИТЕЛЯТ  се  задължава да извършва доставката на заявените  количества строителни материали от ВЪЗЛОЖИТЕЛЯ  в срок от  </w:t>
      </w:r>
      <w:r w:rsidRPr="00633628">
        <w:rPr>
          <w:rFonts w:ascii="Times New Roman" w:hAnsi="Times New Roman" w:cs="Times New Roman"/>
          <w:sz w:val="24"/>
          <w:szCs w:val="24"/>
        </w:rPr>
        <w:t>……………………час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от  заявяването им.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Чл.  5. ИЗПЪЛНИТЕЛЯТ  има  право да получи цената  на  доставката по банков път  в срок </w:t>
      </w:r>
      <w:r w:rsidRPr="00633628">
        <w:rPr>
          <w:rFonts w:ascii="Times New Roman" w:hAnsi="Times New Roman" w:cs="Times New Roman"/>
          <w:sz w:val="24"/>
          <w:szCs w:val="24"/>
        </w:rPr>
        <w:t>30 /тридесет/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дни   от  извършването  й</w:t>
      </w:r>
      <w:r w:rsidRPr="00633628">
        <w:rPr>
          <w:rFonts w:ascii="Times New Roman" w:hAnsi="Times New Roman" w:cs="Times New Roman"/>
          <w:sz w:val="24"/>
          <w:szCs w:val="24"/>
        </w:rPr>
        <w:t xml:space="preserve"> срещу приемно-предавателен протокол или друг аналогичен документ, за приемане на доставката, съдържащ информация за вида, количеството и единичните цени на доставените стоки,  </w:t>
      </w:r>
      <w:r w:rsidRPr="00633628">
        <w:rPr>
          <w:rFonts w:ascii="Times New Roman" w:hAnsi="Times New Roman" w:cs="Times New Roman"/>
          <w:sz w:val="24"/>
          <w:szCs w:val="24"/>
          <w:lang w:val="ru-RU" w:eastAsia="pl-PL"/>
        </w:rPr>
        <w:t xml:space="preserve">оригинална фактура с изписан номер на договора за изпълнение и </w:t>
      </w:r>
      <w:r w:rsidRPr="00633628">
        <w:rPr>
          <w:rFonts w:ascii="Times New Roman" w:hAnsi="Times New Roman" w:cs="Times New Roman"/>
          <w:sz w:val="24"/>
          <w:szCs w:val="24"/>
        </w:rPr>
        <w:t>придружена от сертификат за произход и качество на стоките, или еквивалентен документ, издаден от техния производител</w:t>
      </w:r>
      <w:r w:rsidRPr="00633628">
        <w:rPr>
          <w:rFonts w:ascii="Times New Roman" w:hAnsi="Times New Roman" w:cs="Times New Roman"/>
          <w:sz w:val="24"/>
          <w:szCs w:val="24"/>
          <w:lang w:val="ru-RU" w:eastAsia="pl-PL"/>
        </w:rPr>
        <w:t xml:space="preserve">. </w:t>
      </w: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E62A4" w:rsidRPr="00633628" w:rsidRDefault="00FE62A4" w:rsidP="00B07C6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b/>
          <w:sz w:val="24"/>
          <w:szCs w:val="24"/>
        </w:rPr>
        <w:t>III</w:t>
      </w:r>
      <w:r w:rsidRPr="00633628">
        <w:rPr>
          <w:rFonts w:ascii="Times New Roman" w:hAnsi="Times New Roman" w:cs="Times New Roman"/>
          <w:b/>
          <w:sz w:val="24"/>
          <w:szCs w:val="24"/>
          <w:lang w:val="ru-RU"/>
        </w:rPr>
        <w:t>. Права и задължения на ВЪЗЛОЖИТЕЛЯ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Ч</w:t>
      </w:r>
      <w:r w:rsidRPr="00633628">
        <w:rPr>
          <w:rFonts w:ascii="Times New Roman" w:hAnsi="Times New Roman" w:cs="Times New Roman"/>
          <w:sz w:val="24"/>
          <w:szCs w:val="24"/>
        </w:rPr>
        <w:t>л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. 6.</w:t>
      </w:r>
      <w:r w:rsidRPr="00633628">
        <w:rPr>
          <w:rFonts w:ascii="Times New Roman" w:hAnsi="Times New Roman" w:cs="Times New Roman"/>
          <w:sz w:val="24"/>
          <w:szCs w:val="24"/>
        </w:rPr>
        <w:tab/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(1). ВЪЗЛОЖИТЕЛЯТ прави заявки за 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доставка .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</w:rPr>
        <w:tab/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633628">
        <w:rPr>
          <w:rFonts w:ascii="Times New Roman" w:hAnsi="Times New Roman" w:cs="Times New Roman"/>
          <w:sz w:val="24"/>
          <w:szCs w:val="24"/>
        </w:rPr>
        <w:t>2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). ВЪЗЛОЖИТЕЛЯ приема извършените доставки и при констатирани нарушения в качеството  и срока на доставката изисква тяхното отстраняване.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Чл.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7.</w:t>
      </w:r>
      <w:r w:rsidRPr="00633628">
        <w:rPr>
          <w:rFonts w:ascii="Times New Roman" w:hAnsi="Times New Roman" w:cs="Times New Roman"/>
          <w:sz w:val="24"/>
          <w:szCs w:val="24"/>
        </w:rPr>
        <w:tab/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(1). ВЪЗЛОЖИТЕЛЯТ е длъжен да заплати цената на доставката в срок </w:t>
      </w:r>
      <w:r w:rsidRPr="00633628">
        <w:rPr>
          <w:rFonts w:ascii="Times New Roman" w:hAnsi="Times New Roman" w:cs="Times New Roman"/>
          <w:sz w:val="24"/>
          <w:szCs w:val="24"/>
        </w:rPr>
        <w:t>30 /тридесет/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дни   от представяне  на </w:t>
      </w:r>
      <w:r w:rsidRPr="00633628">
        <w:rPr>
          <w:rFonts w:ascii="Times New Roman" w:hAnsi="Times New Roman" w:cs="Times New Roman"/>
          <w:sz w:val="24"/>
          <w:szCs w:val="24"/>
        </w:rPr>
        <w:t xml:space="preserve">приемно-предавателен протокол или друг аналогичен документ, за приемане на доставката, съдържащ информация за вида, количеството и единичните цени на доставените стоки,  </w:t>
      </w:r>
      <w:r w:rsidRPr="00633628">
        <w:rPr>
          <w:rFonts w:ascii="Times New Roman" w:hAnsi="Times New Roman" w:cs="Times New Roman"/>
          <w:sz w:val="24"/>
          <w:szCs w:val="24"/>
          <w:lang w:val="ru-RU" w:eastAsia="pl-PL"/>
        </w:rPr>
        <w:t xml:space="preserve">оригинална фактура с изписан номер на договора за изпълнение и </w:t>
      </w:r>
      <w:r w:rsidRPr="00633628">
        <w:rPr>
          <w:rFonts w:ascii="Times New Roman" w:hAnsi="Times New Roman" w:cs="Times New Roman"/>
          <w:sz w:val="24"/>
          <w:szCs w:val="24"/>
        </w:rPr>
        <w:t>придружена от сертификат за произход и качество на стоките, или еквивалентен документ, издаден от техния производител</w:t>
      </w:r>
      <w:r w:rsidRPr="00633628">
        <w:rPr>
          <w:rFonts w:ascii="Times New Roman" w:hAnsi="Times New Roman" w:cs="Times New Roman"/>
          <w:sz w:val="24"/>
          <w:szCs w:val="24"/>
          <w:lang w:val="ru-RU" w:eastAsia="pl-PL"/>
        </w:rPr>
        <w:t xml:space="preserve">. 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ab/>
        <w:t>(2). Заплащането на цената се извършва по банков път по сметката на ИЗПЪЛНИТЕЛЯ в банка ....................</w:t>
      </w:r>
      <w:r w:rsidRPr="00633628">
        <w:rPr>
          <w:rFonts w:ascii="Times New Roman" w:hAnsi="Times New Roman" w:cs="Times New Roman"/>
          <w:sz w:val="24"/>
          <w:szCs w:val="24"/>
        </w:rPr>
        <w:t xml:space="preserve"> клон………………….., IBAN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633628">
        <w:rPr>
          <w:rFonts w:ascii="Times New Roman" w:hAnsi="Times New Roman" w:cs="Times New Roman"/>
          <w:sz w:val="24"/>
          <w:szCs w:val="24"/>
        </w:rPr>
        <w:t>……………………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Pr="00633628">
        <w:rPr>
          <w:rFonts w:ascii="Times New Roman" w:hAnsi="Times New Roman" w:cs="Times New Roman"/>
          <w:sz w:val="24"/>
          <w:szCs w:val="24"/>
        </w:rPr>
        <w:t>BIC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код: </w:t>
      </w:r>
      <w:r w:rsidRPr="00633628">
        <w:rPr>
          <w:rFonts w:ascii="Times New Roman" w:hAnsi="Times New Roman" w:cs="Times New Roman"/>
          <w:sz w:val="24"/>
          <w:szCs w:val="24"/>
        </w:rPr>
        <w:t>……………………</w:t>
      </w: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E62A4" w:rsidRPr="00633628" w:rsidRDefault="00FE62A4" w:rsidP="00B07C6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b/>
          <w:sz w:val="24"/>
          <w:szCs w:val="24"/>
          <w:lang w:val="ru-RU"/>
        </w:rPr>
        <w:t>ІV. Гаранция за изпълнение и неустойки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Чл. 8.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ab/>
        <w:t>(1) ИЗПЪЛНИТЕЛЯТ дължи неустойка в размер на 0,2% от стойността на доставката за всеки ден закъснение за изпълнение но не повече от 5 /пет/ процента  от стойността на доставката .</w:t>
      </w:r>
    </w:p>
    <w:p w:rsidR="00FE62A4" w:rsidRPr="00633628" w:rsidRDefault="00FE62A4" w:rsidP="00B07C6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(2). ВЪЗЛОЖИТЕЛЯТ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дължи неустойка в размер на 0,2% от стойността</w:t>
      </w:r>
      <w:r w:rsidRPr="00633628">
        <w:rPr>
          <w:rFonts w:ascii="Times New Roman" w:hAnsi="Times New Roman" w:cs="Times New Roman"/>
          <w:sz w:val="24"/>
          <w:szCs w:val="24"/>
        </w:rPr>
        <w:t xml:space="preserve"> на доставката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за всеки просрочен ден </w:t>
      </w:r>
      <w:r w:rsidRPr="00633628">
        <w:rPr>
          <w:rFonts w:ascii="Times New Roman" w:hAnsi="Times New Roman" w:cs="Times New Roman"/>
          <w:sz w:val="24"/>
          <w:szCs w:val="24"/>
        </w:rPr>
        <w:t>по чл.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5.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но не повече от </w:t>
      </w:r>
      <w:r w:rsidRPr="00633628">
        <w:rPr>
          <w:rFonts w:ascii="Times New Roman" w:hAnsi="Times New Roman" w:cs="Times New Roman"/>
          <w:sz w:val="24"/>
          <w:szCs w:val="24"/>
        </w:rPr>
        <w:t>5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% </w:t>
      </w:r>
      <w:r w:rsidRPr="00633628">
        <w:rPr>
          <w:rFonts w:ascii="Times New Roman" w:hAnsi="Times New Roman" w:cs="Times New Roman"/>
          <w:sz w:val="24"/>
          <w:szCs w:val="24"/>
        </w:rPr>
        <w:t>п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ет процента от стойността</w:t>
      </w:r>
      <w:r w:rsidRPr="00633628">
        <w:rPr>
          <w:rFonts w:ascii="Times New Roman" w:hAnsi="Times New Roman" w:cs="Times New Roman"/>
          <w:sz w:val="24"/>
          <w:szCs w:val="24"/>
        </w:rPr>
        <w:t xml:space="preserve"> на доставката.</w:t>
      </w: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E62A4" w:rsidRPr="00633628" w:rsidRDefault="00FE62A4" w:rsidP="00B07C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3628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Pr="00633628">
        <w:rPr>
          <w:rFonts w:ascii="Times New Roman" w:hAnsi="Times New Roman" w:cs="Times New Roman"/>
          <w:b/>
          <w:sz w:val="24"/>
          <w:szCs w:val="24"/>
          <w:lang w:val="ru-RU"/>
        </w:rPr>
        <w:t>Прекратяване  на договора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Чл. </w:t>
      </w:r>
      <w:r w:rsidRPr="00633628">
        <w:rPr>
          <w:rFonts w:ascii="Times New Roman" w:hAnsi="Times New Roman" w:cs="Times New Roman"/>
          <w:sz w:val="24"/>
          <w:szCs w:val="24"/>
        </w:rPr>
        <w:t>9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ab/>
        <w:t>(1). Настоящият договор се прекратява:</w:t>
      </w:r>
    </w:p>
    <w:p w:rsidR="00FE62A4" w:rsidRPr="00633628" w:rsidRDefault="00FE62A4" w:rsidP="00B07C6F">
      <w:pPr>
        <w:ind w:firstLine="1440"/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</w:rPr>
        <w:t>1.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С изтичане  срока на действието му.</w:t>
      </w:r>
    </w:p>
    <w:p w:rsidR="00FE62A4" w:rsidRPr="00633628" w:rsidRDefault="00FE62A4" w:rsidP="00B07C6F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633628">
        <w:rPr>
          <w:rFonts w:ascii="Times New Roman" w:hAnsi="Times New Roman" w:cs="Times New Roman"/>
          <w:sz w:val="24"/>
          <w:szCs w:val="24"/>
        </w:rPr>
        <w:t>2.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По взаимно съгласие на страните, изразено писмено.</w:t>
      </w:r>
    </w:p>
    <w:p w:rsidR="00FE62A4" w:rsidRPr="00633628" w:rsidRDefault="00FE62A4" w:rsidP="00B07C6F">
      <w:pPr>
        <w:ind w:firstLine="1440"/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3.С 30 дневно предизвестие от всяка една от страните при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констатирано неизпълнение на което и да е задължение по настоящия договор.</w:t>
      </w:r>
    </w:p>
    <w:p w:rsidR="00FE62A4" w:rsidRPr="00633628" w:rsidRDefault="00FE62A4" w:rsidP="00B07C6F">
      <w:pPr>
        <w:ind w:firstLine="1440"/>
        <w:rPr>
          <w:rFonts w:ascii="Times New Roman" w:hAnsi="Times New Roman" w:cs="Times New Roman"/>
          <w:sz w:val="24"/>
          <w:szCs w:val="24"/>
        </w:rPr>
      </w:pPr>
      <w:r w:rsidRPr="00633628">
        <w:rPr>
          <w:rFonts w:ascii="Times New Roman" w:hAnsi="Times New Roman" w:cs="Times New Roman"/>
          <w:sz w:val="24"/>
          <w:szCs w:val="24"/>
        </w:rPr>
        <w:t>4. При влязло в сила решение на съда за обявяване в несъстоятелност на Изпълнителят.</w:t>
      </w: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</w:rPr>
      </w:pPr>
      <w:r w:rsidRPr="00633628">
        <w:rPr>
          <w:rFonts w:ascii="Times New Roman" w:hAnsi="Times New Roman" w:cs="Times New Roman"/>
          <w:sz w:val="24"/>
          <w:szCs w:val="24"/>
        </w:rPr>
        <w:t xml:space="preserve">  </w:t>
      </w:r>
      <w:r w:rsidRPr="00633628">
        <w:rPr>
          <w:rFonts w:ascii="Times New Roman" w:hAnsi="Times New Roman" w:cs="Times New Roman"/>
          <w:sz w:val="24"/>
          <w:szCs w:val="24"/>
        </w:rPr>
        <w:tab/>
      </w:r>
      <w:r w:rsidRPr="00633628">
        <w:rPr>
          <w:rFonts w:ascii="Times New Roman" w:hAnsi="Times New Roman" w:cs="Times New Roman"/>
          <w:sz w:val="24"/>
          <w:szCs w:val="24"/>
        </w:rPr>
        <w:tab/>
        <w:t>5.  По силата на влязло в сила съдебно решение с което се постановява прекратяването  действието на настоящият договор.</w:t>
      </w: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</w:rPr>
      </w:pPr>
      <w:r w:rsidRPr="00633628">
        <w:rPr>
          <w:rFonts w:ascii="Times New Roman" w:hAnsi="Times New Roman" w:cs="Times New Roman"/>
          <w:sz w:val="24"/>
          <w:szCs w:val="24"/>
        </w:rPr>
        <w:t xml:space="preserve">   </w:t>
      </w:r>
      <w:r w:rsidRPr="00633628">
        <w:rPr>
          <w:rFonts w:ascii="Times New Roman" w:hAnsi="Times New Roman" w:cs="Times New Roman"/>
          <w:sz w:val="24"/>
          <w:szCs w:val="24"/>
        </w:rPr>
        <w:tab/>
      </w:r>
      <w:r w:rsidRPr="00633628">
        <w:rPr>
          <w:rFonts w:ascii="Times New Roman" w:hAnsi="Times New Roman" w:cs="Times New Roman"/>
          <w:sz w:val="24"/>
          <w:szCs w:val="24"/>
        </w:rPr>
        <w:tab/>
        <w:t>6.  При настъпване на форсмажорни обстоятелства / природно бедствие, земетръст и др./  непозволяващи изпълнението на договора от всяка една от страните по него и които не могат да се вменят във вина  на  никоя от страните по договора. В този случай Възложителя дължи на Изпълнителя възнаграждението за фактически извършената работа от началото на последния месец от действието на договора до прекратяването на договора.</w:t>
      </w: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ab/>
        <w:t>(2)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При прекратяване на договора по реда на ал. 1, т. 2 и 3 финансовите отношения между страните се уреждат на база фактическата доставка и в сроковете по чл. 5. </w:t>
      </w: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</w:rPr>
      </w:pPr>
    </w:p>
    <w:p w:rsidR="00FE62A4" w:rsidRPr="00633628" w:rsidRDefault="00FE62A4" w:rsidP="00B07C6F">
      <w:pPr>
        <w:pStyle w:val="BodyText"/>
        <w:tabs>
          <w:tab w:val="left" w:pos="567"/>
        </w:tabs>
        <w:jc w:val="center"/>
        <w:rPr>
          <w:b/>
          <w:sz w:val="24"/>
          <w:szCs w:val="24"/>
          <w:lang w:val="ru-RU"/>
        </w:rPr>
      </w:pPr>
      <w:r w:rsidRPr="00633628">
        <w:rPr>
          <w:b/>
          <w:sz w:val="24"/>
          <w:szCs w:val="24"/>
          <w:lang w:val="en-US"/>
        </w:rPr>
        <w:t>VI</w:t>
      </w:r>
      <w:r w:rsidRPr="00633628">
        <w:rPr>
          <w:b/>
          <w:sz w:val="24"/>
          <w:szCs w:val="24"/>
          <w:lang w:val="ru-RU"/>
        </w:rPr>
        <w:t>. Стойност на обществената поръчка.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Чл.1</w:t>
      </w:r>
      <w:r w:rsidRPr="00633628">
        <w:rPr>
          <w:rFonts w:ascii="Times New Roman" w:hAnsi="Times New Roman" w:cs="Times New Roman"/>
          <w:sz w:val="24"/>
          <w:szCs w:val="24"/>
        </w:rPr>
        <w:t>0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33628">
        <w:rPr>
          <w:rFonts w:ascii="Times New Roman" w:hAnsi="Times New Roman" w:cs="Times New Roman"/>
          <w:b/>
          <w:sz w:val="24"/>
          <w:szCs w:val="24"/>
        </w:rPr>
        <w:t xml:space="preserve"> (1)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Общата стойност на доставката на </w:t>
      </w:r>
      <w:r w:rsidRPr="00633628">
        <w:rPr>
          <w:rFonts w:ascii="Times New Roman" w:hAnsi="Times New Roman" w:cs="Times New Roman"/>
          <w:b/>
          <w:sz w:val="24"/>
          <w:szCs w:val="24"/>
        </w:rPr>
        <w:t>строителни материали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не може да бъде определена, предвид спецификата на доставките, като ориентировъчно към момента на провеждане на процедурата е в размер на</w:t>
      </w:r>
      <w:r w:rsidRPr="00633628">
        <w:rPr>
          <w:rFonts w:ascii="Times New Roman" w:hAnsi="Times New Roman" w:cs="Times New Roman"/>
          <w:sz w:val="24"/>
          <w:szCs w:val="24"/>
        </w:rPr>
        <w:t xml:space="preserve"> ……………………лв.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(</w:t>
      </w:r>
      <w:r w:rsidRPr="00633628">
        <w:rPr>
          <w:rFonts w:ascii="Times New Roman" w:hAnsi="Times New Roman" w:cs="Times New Roman"/>
          <w:sz w:val="24"/>
          <w:szCs w:val="24"/>
        </w:rPr>
        <w:t>……………………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) с ДДС. </w:t>
      </w:r>
    </w:p>
    <w:p w:rsidR="00FE62A4" w:rsidRPr="00633628" w:rsidRDefault="00FE62A4" w:rsidP="00B07C6F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3628">
        <w:rPr>
          <w:rFonts w:ascii="Times New Roman" w:hAnsi="Times New Roman" w:cs="Times New Roman"/>
          <w:b/>
          <w:sz w:val="24"/>
          <w:szCs w:val="24"/>
        </w:rPr>
        <w:t>(2)</w:t>
      </w:r>
      <w:r w:rsidRPr="00633628">
        <w:rPr>
          <w:rFonts w:ascii="Times New Roman" w:hAnsi="Times New Roman" w:cs="Times New Roman"/>
          <w:sz w:val="24"/>
          <w:szCs w:val="24"/>
        </w:rPr>
        <w:t xml:space="preserve"> Общата стойност на договора  не е обвързваща за страните, като Възложителят  в зависимост от нуждите на общинските заведения и финансовия ресурс, с който разполага, си запазва правото да ги увеличава и/или намалява в зависимост от конкретно възникналите нужди.</w:t>
      </w:r>
    </w:p>
    <w:p w:rsidR="00FE62A4" w:rsidRPr="00633628" w:rsidRDefault="00FE62A4" w:rsidP="00B07C6F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  <w:t>(3)</w:t>
      </w:r>
      <w:r w:rsidRPr="00633628">
        <w:rPr>
          <w:rFonts w:ascii="Times New Roman" w:hAnsi="Times New Roman" w:cs="Times New Roman"/>
          <w:sz w:val="24"/>
          <w:szCs w:val="24"/>
        </w:rPr>
        <w:t xml:space="preserve"> Заплащането на доставените стоки ще се извършва по цени съгласно ценовото предложение на Изпълнителя.</w:t>
      </w:r>
    </w:p>
    <w:p w:rsidR="00FE62A4" w:rsidRPr="00633628" w:rsidRDefault="00FE62A4" w:rsidP="00B07C6F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  <w:t>(4)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Конкретната стойност на настоящия договор ще бъде определена на база конкретните заявки и доставки, реализирани за срока на неговото действие и </w:t>
      </w:r>
      <w:r w:rsidRPr="00633628">
        <w:rPr>
          <w:rFonts w:ascii="Times New Roman" w:hAnsi="Times New Roman" w:cs="Times New Roman"/>
          <w:sz w:val="24"/>
          <w:szCs w:val="24"/>
        </w:rPr>
        <w:t xml:space="preserve">може да бъде по – малка или повече от сумата посочена по – горе, но не повече от </w:t>
      </w:r>
      <w:r w:rsidRPr="00633628">
        <w:rPr>
          <w:rFonts w:ascii="Times New Roman" w:hAnsi="Times New Roman" w:cs="Times New Roman"/>
          <w:b/>
          <w:sz w:val="24"/>
          <w:szCs w:val="24"/>
          <w:lang w:val="ru-RU"/>
        </w:rPr>
        <w:t>70 000 лв. без ДДС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633628">
        <w:rPr>
          <w:rFonts w:ascii="Times New Roman" w:hAnsi="Times New Roman" w:cs="Times New Roman"/>
          <w:b/>
          <w:sz w:val="24"/>
          <w:szCs w:val="24"/>
          <w:lang w:val="ru-RU"/>
        </w:rPr>
        <w:t>84 000 лв. с ДДС.</w:t>
      </w:r>
    </w:p>
    <w:p w:rsidR="00FE62A4" w:rsidRPr="00633628" w:rsidRDefault="00FE62A4" w:rsidP="00B07C6F">
      <w:pPr>
        <w:pStyle w:val="BodyText"/>
        <w:tabs>
          <w:tab w:val="left" w:pos="567"/>
        </w:tabs>
        <w:jc w:val="both"/>
        <w:rPr>
          <w:sz w:val="24"/>
          <w:szCs w:val="24"/>
          <w:lang w:val="bg-BG"/>
        </w:rPr>
      </w:pPr>
    </w:p>
    <w:p w:rsidR="00FE62A4" w:rsidRPr="00633628" w:rsidRDefault="00FE62A4" w:rsidP="00B07C6F">
      <w:pPr>
        <w:pStyle w:val="BodyText"/>
        <w:tabs>
          <w:tab w:val="left" w:pos="567"/>
        </w:tabs>
        <w:jc w:val="center"/>
        <w:rPr>
          <w:b/>
          <w:sz w:val="24"/>
          <w:szCs w:val="24"/>
          <w:lang w:val="ru-RU"/>
        </w:rPr>
      </w:pPr>
      <w:r w:rsidRPr="00633628">
        <w:rPr>
          <w:b/>
          <w:sz w:val="24"/>
          <w:szCs w:val="24"/>
          <w:lang w:val="ru-RU"/>
        </w:rPr>
        <w:t>VІІ.Общи правила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Чл. 1</w:t>
      </w:r>
      <w:r w:rsidRPr="00633628">
        <w:rPr>
          <w:rFonts w:ascii="Times New Roman" w:hAnsi="Times New Roman" w:cs="Times New Roman"/>
          <w:sz w:val="24"/>
          <w:szCs w:val="24"/>
        </w:rPr>
        <w:t>1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. За не уредените в този договор въпроси се прилагат правилата на Закона за обществените поръчки и нормите на гражданското законодателство .</w:t>
      </w:r>
    </w:p>
    <w:p w:rsidR="00FE62A4" w:rsidRPr="00633628" w:rsidRDefault="00FE62A4" w:rsidP="00B07C6F">
      <w:pPr>
        <w:ind w:right="23"/>
        <w:rPr>
          <w:rFonts w:ascii="Times New Roman" w:hAnsi="Times New Roman" w:cs="Times New Roman"/>
          <w:b/>
          <w:sz w:val="24"/>
          <w:szCs w:val="24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Чл. 1</w:t>
      </w:r>
      <w:r w:rsidRPr="00633628">
        <w:rPr>
          <w:rFonts w:ascii="Times New Roman" w:hAnsi="Times New Roman" w:cs="Times New Roman"/>
          <w:sz w:val="24"/>
          <w:szCs w:val="24"/>
        </w:rPr>
        <w:t>2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. (1).  Приложен</w:t>
      </w:r>
      <w:r w:rsidRPr="00633628">
        <w:rPr>
          <w:rFonts w:ascii="Times New Roman" w:hAnsi="Times New Roman" w:cs="Times New Roman"/>
          <w:sz w:val="24"/>
          <w:szCs w:val="24"/>
        </w:rPr>
        <w:t>ите -  “</w:t>
      </w:r>
      <w:r w:rsidRPr="00633628">
        <w:rPr>
          <w:rFonts w:ascii="Times New Roman" w:hAnsi="Times New Roman" w:cs="Times New Roman"/>
          <w:b/>
          <w:sz w:val="24"/>
          <w:szCs w:val="24"/>
        </w:rPr>
        <w:t xml:space="preserve">Техническо </w:t>
      </w:r>
      <w:r w:rsidRPr="00633628">
        <w:rPr>
          <w:rFonts w:ascii="Times New Roman" w:hAnsi="Times New Roman" w:cs="Times New Roman"/>
          <w:b/>
          <w:sz w:val="24"/>
          <w:szCs w:val="24"/>
          <w:lang w:val="az-Cyrl-AZ"/>
        </w:rPr>
        <w:t xml:space="preserve"> </w:t>
      </w:r>
      <w:r w:rsidRPr="00633628">
        <w:rPr>
          <w:rFonts w:ascii="Times New Roman" w:hAnsi="Times New Roman" w:cs="Times New Roman"/>
          <w:b/>
          <w:sz w:val="24"/>
          <w:szCs w:val="24"/>
        </w:rPr>
        <w:t>п</w:t>
      </w:r>
      <w:r w:rsidRPr="0063362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редложение </w:t>
      </w:r>
      <w:r w:rsidRPr="00633628">
        <w:rPr>
          <w:rFonts w:ascii="Times New Roman" w:hAnsi="Times New Roman" w:cs="Times New Roman"/>
          <w:b/>
          <w:sz w:val="24"/>
          <w:szCs w:val="24"/>
        </w:rPr>
        <w:t xml:space="preserve">”  и “Ценово предложение” на </w:t>
      </w:r>
      <w:r w:rsidRPr="00633628">
        <w:rPr>
          <w:rFonts w:ascii="Times New Roman" w:hAnsi="Times New Roman" w:cs="Times New Roman"/>
          <w:sz w:val="24"/>
          <w:szCs w:val="24"/>
        </w:rPr>
        <w:t>Изпълнителя</w:t>
      </w:r>
      <w:r w:rsidRPr="0063362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към настоящия договор </w:t>
      </w:r>
      <w:r w:rsidRPr="00633628">
        <w:rPr>
          <w:rFonts w:ascii="Times New Roman" w:hAnsi="Times New Roman" w:cs="Times New Roman"/>
          <w:sz w:val="24"/>
          <w:szCs w:val="24"/>
        </w:rPr>
        <w:t xml:space="preserve">са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неделима част от него.</w:t>
      </w:r>
    </w:p>
    <w:p w:rsidR="00FE62A4" w:rsidRPr="00633628" w:rsidRDefault="00FE62A4" w:rsidP="00B07C6F">
      <w:pPr>
        <w:pStyle w:val="BodyText"/>
        <w:tabs>
          <w:tab w:val="left" w:pos="567"/>
        </w:tabs>
        <w:jc w:val="both"/>
        <w:rPr>
          <w:b/>
          <w:sz w:val="24"/>
          <w:szCs w:val="24"/>
          <w:lang w:val="ru-RU"/>
        </w:rPr>
      </w:pPr>
      <w:r w:rsidRPr="00633628">
        <w:rPr>
          <w:b/>
          <w:sz w:val="24"/>
          <w:szCs w:val="24"/>
          <w:lang w:val="ru-RU"/>
        </w:rPr>
        <w:tab/>
      </w:r>
      <w:r w:rsidRPr="00633628">
        <w:rPr>
          <w:b/>
          <w:sz w:val="24"/>
          <w:szCs w:val="24"/>
          <w:lang w:val="ru-RU"/>
        </w:rPr>
        <w:tab/>
        <w:t xml:space="preserve">(2). Цените на </w:t>
      </w:r>
      <w:r w:rsidRPr="00633628">
        <w:rPr>
          <w:b/>
          <w:sz w:val="24"/>
          <w:szCs w:val="24"/>
          <w:lang w:val="bg-BG"/>
        </w:rPr>
        <w:t>строителните материали</w:t>
      </w:r>
      <w:r w:rsidRPr="00633628">
        <w:rPr>
          <w:b/>
          <w:sz w:val="24"/>
          <w:szCs w:val="24"/>
          <w:lang w:val="ru-RU"/>
        </w:rPr>
        <w:t xml:space="preserve"> не могат да се променят до изтичане срока на действие на договора.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Чл.1</w:t>
      </w:r>
      <w:r w:rsidRPr="00633628">
        <w:rPr>
          <w:rFonts w:ascii="Times New Roman" w:hAnsi="Times New Roman" w:cs="Times New Roman"/>
          <w:sz w:val="24"/>
          <w:szCs w:val="24"/>
        </w:rPr>
        <w:t>3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.(1). Всички спорове във връзка с тълкуването и изпълнението на договора и Приложението към него се уреждат чрез преговори между страните.</w:t>
      </w:r>
    </w:p>
    <w:p w:rsidR="00FE62A4" w:rsidRPr="00633628" w:rsidRDefault="00FE62A4" w:rsidP="00B07C6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</w:rPr>
        <w:tab/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(2). В случай, че между страните не бъде постигнато съгласие,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спорът следва да бъде отнесен до съда .</w:t>
      </w: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>Чл.1</w:t>
      </w:r>
      <w:r w:rsidRPr="00633628">
        <w:rPr>
          <w:rFonts w:ascii="Times New Roman" w:hAnsi="Times New Roman" w:cs="Times New Roman"/>
          <w:sz w:val="24"/>
          <w:szCs w:val="24"/>
        </w:rPr>
        <w:t>4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.(1).Настоящият договор влиза в сила от  датата  на  сключване на договора   и има сила за срок до </w:t>
      </w:r>
      <w:r>
        <w:rPr>
          <w:rFonts w:ascii="Times New Roman" w:hAnsi="Times New Roman" w:cs="Times New Roman"/>
          <w:sz w:val="24"/>
          <w:szCs w:val="24"/>
        </w:rPr>
        <w:t>31.12.2018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г. след изтичането на което,</w:t>
      </w:r>
      <w:r w:rsidRPr="00633628">
        <w:rPr>
          <w:rFonts w:ascii="Times New Roman" w:hAnsi="Times New Roman" w:cs="Times New Roman"/>
          <w:sz w:val="24"/>
          <w:szCs w:val="24"/>
        </w:rPr>
        <w:t xml:space="preserve"> 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>се счита за прекратен.</w:t>
      </w: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Настоящият договор се изготви в </w:t>
      </w:r>
      <w:r w:rsidRPr="00633628">
        <w:rPr>
          <w:rFonts w:ascii="Times New Roman" w:hAnsi="Times New Roman" w:cs="Times New Roman"/>
          <w:sz w:val="24"/>
          <w:szCs w:val="24"/>
        </w:rPr>
        <w:t>три</w:t>
      </w:r>
      <w:r w:rsidRPr="00633628">
        <w:rPr>
          <w:rFonts w:ascii="Times New Roman" w:hAnsi="Times New Roman" w:cs="Times New Roman"/>
          <w:sz w:val="24"/>
          <w:szCs w:val="24"/>
          <w:lang w:val="ru-RU"/>
        </w:rPr>
        <w:t xml:space="preserve"> идентични екземпляра с еднаква правна стойност на български език: един за ИЗПЪЛНИТЕЛЯ и два за ВЪЗЛОЖИТЕЛЯ.</w:t>
      </w: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</w:rPr>
      </w:pP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</w:rPr>
      </w:pPr>
    </w:p>
    <w:p w:rsidR="00FE62A4" w:rsidRPr="00633628" w:rsidRDefault="00FE62A4" w:rsidP="00B07C6F">
      <w:pPr>
        <w:rPr>
          <w:rFonts w:ascii="Times New Roman" w:hAnsi="Times New Roman" w:cs="Times New Roman"/>
          <w:b/>
          <w:sz w:val="24"/>
          <w:szCs w:val="24"/>
        </w:rPr>
      </w:pPr>
      <w:r w:rsidRPr="00633628">
        <w:rPr>
          <w:rFonts w:ascii="Times New Roman" w:hAnsi="Times New Roman" w:cs="Times New Roman"/>
          <w:b/>
          <w:sz w:val="24"/>
          <w:szCs w:val="24"/>
        </w:rPr>
        <w:t>ВЪЗЛОЖИТЕЛ:</w:t>
      </w: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  <w:t xml:space="preserve"> ИЗПЪЛНИТЕЛ:……………..........</w:t>
      </w:r>
    </w:p>
    <w:p w:rsidR="00FE62A4" w:rsidRPr="00633628" w:rsidRDefault="00FE62A4" w:rsidP="00B07C6F">
      <w:pPr>
        <w:rPr>
          <w:rFonts w:ascii="Times New Roman" w:hAnsi="Times New Roman" w:cs="Times New Roman"/>
          <w:b/>
          <w:sz w:val="24"/>
          <w:szCs w:val="24"/>
        </w:rPr>
      </w:pP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  <w:t xml:space="preserve">/ </w:t>
      </w:r>
      <w:r w:rsidRPr="00633628">
        <w:rPr>
          <w:rFonts w:ascii="Times New Roman" w:hAnsi="Times New Roman" w:cs="Times New Roman"/>
          <w:sz w:val="24"/>
          <w:szCs w:val="24"/>
        </w:rPr>
        <w:t>……………………</w:t>
      </w:r>
      <w:r w:rsidRPr="00633628">
        <w:rPr>
          <w:rFonts w:ascii="Times New Roman" w:hAnsi="Times New Roman" w:cs="Times New Roman"/>
          <w:b/>
          <w:sz w:val="24"/>
          <w:szCs w:val="24"/>
        </w:rPr>
        <w:t>/</w:t>
      </w:r>
    </w:p>
    <w:p w:rsidR="00FE62A4" w:rsidRPr="00633628" w:rsidRDefault="00FE62A4" w:rsidP="00B07C6F">
      <w:pPr>
        <w:ind w:left="4320" w:firstLine="720"/>
        <w:rPr>
          <w:rFonts w:ascii="Times New Roman" w:hAnsi="Times New Roman" w:cs="Times New Roman"/>
          <w:b/>
          <w:sz w:val="24"/>
          <w:szCs w:val="24"/>
        </w:rPr>
      </w:pPr>
    </w:p>
    <w:p w:rsidR="00FE62A4" w:rsidRPr="00633628" w:rsidRDefault="00FE62A4" w:rsidP="00B07C6F">
      <w:pPr>
        <w:rPr>
          <w:rFonts w:ascii="Times New Roman" w:hAnsi="Times New Roman" w:cs="Times New Roman"/>
          <w:b/>
          <w:sz w:val="24"/>
          <w:szCs w:val="24"/>
        </w:rPr>
      </w:pPr>
      <w:r w:rsidRPr="00633628">
        <w:rPr>
          <w:rFonts w:ascii="Times New Roman" w:hAnsi="Times New Roman" w:cs="Times New Roman"/>
          <w:b/>
          <w:sz w:val="24"/>
          <w:szCs w:val="24"/>
        </w:rPr>
        <w:t>КМЕТ:.........................................</w:t>
      </w:r>
    </w:p>
    <w:p w:rsidR="00FE62A4" w:rsidRPr="00633628" w:rsidRDefault="00FE62A4" w:rsidP="00B07C6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33628">
        <w:rPr>
          <w:rFonts w:ascii="Times New Roman" w:hAnsi="Times New Roman" w:cs="Times New Roman"/>
          <w:b/>
          <w:sz w:val="24"/>
          <w:szCs w:val="24"/>
        </w:rPr>
        <w:t>(инж. Сунай Хасан)</w:t>
      </w:r>
    </w:p>
    <w:p w:rsidR="00FE62A4" w:rsidRPr="00633628" w:rsidRDefault="00FE62A4" w:rsidP="00B07C6F">
      <w:pPr>
        <w:rPr>
          <w:rFonts w:ascii="Times New Roman" w:hAnsi="Times New Roman" w:cs="Times New Roman"/>
          <w:b/>
          <w:sz w:val="24"/>
          <w:szCs w:val="24"/>
        </w:rPr>
      </w:pPr>
    </w:p>
    <w:p w:rsidR="00FE62A4" w:rsidRPr="00633628" w:rsidRDefault="00FE62A4" w:rsidP="00B07C6F">
      <w:pPr>
        <w:rPr>
          <w:rFonts w:ascii="Times New Roman" w:hAnsi="Times New Roman" w:cs="Times New Roman"/>
          <w:b/>
          <w:sz w:val="24"/>
          <w:szCs w:val="24"/>
        </w:rPr>
      </w:pPr>
    </w:p>
    <w:p w:rsidR="00FE62A4" w:rsidRPr="00633628" w:rsidRDefault="00FE62A4" w:rsidP="00B07C6F">
      <w:pPr>
        <w:rPr>
          <w:rFonts w:ascii="Times New Roman" w:hAnsi="Times New Roman" w:cs="Times New Roman"/>
          <w:b/>
          <w:sz w:val="24"/>
          <w:szCs w:val="24"/>
        </w:rPr>
      </w:pPr>
      <w:r w:rsidRPr="00633628">
        <w:rPr>
          <w:rFonts w:ascii="Times New Roman" w:hAnsi="Times New Roman" w:cs="Times New Roman"/>
          <w:b/>
          <w:sz w:val="24"/>
          <w:szCs w:val="24"/>
        </w:rPr>
        <w:t>Гл.Счетоводител:.......................</w:t>
      </w:r>
    </w:p>
    <w:p w:rsidR="00FE62A4" w:rsidRPr="00633628" w:rsidRDefault="00FE62A4" w:rsidP="00B07C6F">
      <w:pPr>
        <w:rPr>
          <w:rFonts w:ascii="Times New Roman" w:hAnsi="Times New Roman" w:cs="Times New Roman"/>
          <w:b/>
          <w:sz w:val="24"/>
          <w:szCs w:val="24"/>
        </w:rPr>
      </w:pPr>
      <w:r w:rsidRPr="00633628">
        <w:rPr>
          <w:rFonts w:ascii="Times New Roman" w:hAnsi="Times New Roman" w:cs="Times New Roman"/>
          <w:b/>
          <w:sz w:val="24"/>
          <w:szCs w:val="24"/>
        </w:rPr>
        <w:tab/>
      </w:r>
      <w:r w:rsidRPr="00633628">
        <w:rPr>
          <w:rFonts w:ascii="Times New Roman" w:hAnsi="Times New Roman" w:cs="Times New Roman"/>
          <w:b/>
          <w:sz w:val="24"/>
          <w:szCs w:val="24"/>
        </w:rPr>
        <w:tab/>
        <w:t>( Мерал Мехмед)</w:t>
      </w:r>
    </w:p>
    <w:p w:rsidR="00FE62A4" w:rsidRPr="00633628" w:rsidRDefault="00FE62A4" w:rsidP="00B07C6F">
      <w:pPr>
        <w:rPr>
          <w:rFonts w:ascii="Times New Roman" w:hAnsi="Times New Roman" w:cs="Times New Roman"/>
          <w:b/>
          <w:sz w:val="24"/>
          <w:szCs w:val="24"/>
        </w:rPr>
      </w:pPr>
    </w:p>
    <w:p w:rsidR="00FE62A4" w:rsidRPr="00633628" w:rsidRDefault="00FE62A4" w:rsidP="00B07C6F">
      <w:pPr>
        <w:rPr>
          <w:rFonts w:ascii="Times New Roman" w:hAnsi="Times New Roman" w:cs="Times New Roman"/>
          <w:b/>
          <w:sz w:val="24"/>
          <w:szCs w:val="24"/>
        </w:rPr>
      </w:pPr>
      <w:r w:rsidRPr="00633628">
        <w:rPr>
          <w:rFonts w:ascii="Times New Roman" w:hAnsi="Times New Roman" w:cs="Times New Roman"/>
          <w:b/>
          <w:sz w:val="24"/>
          <w:szCs w:val="24"/>
          <w:lang w:val="ru-RU"/>
        </w:rPr>
        <w:t>Съгласувал:……………..........</w:t>
      </w:r>
    </w:p>
    <w:p w:rsidR="00FE62A4" w:rsidRPr="00633628" w:rsidRDefault="00FE62A4" w:rsidP="00B07C6F">
      <w:pPr>
        <w:rPr>
          <w:rFonts w:ascii="Times New Roman" w:hAnsi="Times New Roman" w:cs="Times New Roman"/>
          <w:b/>
          <w:sz w:val="24"/>
          <w:szCs w:val="24"/>
        </w:rPr>
      </w:pPr>
      <w:r w:rsidRPr="00633628">
        <w:rPr>
          <w:rFonts w:ascii="Times New Roman" w:hAnsi="Times New Roman" w:cs="Times New Roman"/>
          <w:b/>
          <w:sz w:val="24"/>
          <w:szCs w:val="24"/>
          <w:lang w:val="ru-RU"/>
        </w:rPr>
        <w:t xml:space="preserve">Юрист / </w:t>
      </w:r>
      <w:r w:rsidRPr="00633628">
        <w:rPr>
          <w:rFonts w:ascii="Times New Roman" w:hAnsi="Times New Roman" w:cs="Times New Roman"/>
          <w:b/>
          <w:sz w:val="24"/>
          <w:szCs w:val="24"/>
        </w:rPr>
        <w:t>Динчер Хабиб</w:t>
      </w:r>
      <w:r w:rsidRPr="00633628">
        <w:rPr>
          <w:rFonts w:ascii="Times New Roman" w:hAnsi="Times New Roman" w:cs="Times New Roman"/>
          <w:b/>
          <w:sz w:val="24"/>
          <w:szCs w:val="24"/>
          <w:lang w:val="ru-RU"/>
        </w:rPr>
        <w:t>/</w:t>
      </w:r>
    </w:p>
    <w:p w:rsidR="00FE62A4" w:rsidRPr="00633628" w:rsidRDefault="00FE62A4" w:rsidP="00B07C6F">
      <w:pPr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Default="00FE62A4" w:rsidP="00D838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2A4" w:rsidRPr="00102930" w:rsidRDefault="00FE62A4" w:rsidP="006B0FCD">
      <w:pPr>
        <w:shd w:val="clear" w:color="auto" w:fill="FFFFFF"/>
        <w:spacing w:line="276" w:lineRule="auto"/>
        <w:ind w:right="-284"/>
        <w:jc w:val="center"/>
      </w:pPr>
    </w:p>
    <w:sectPr w:rsidR="00FE62A4" w:rsidRPr="00102930" w:rsidSect="00C30C11">
      <w:headerReference w:type="default" r:id="rId12"/>
      <w:footerReference w:type="even" r:id="rId13"/>
      <w:footerReference w:type="default" r:id="rId14"/>
      <w:pgSz w:w="11906" w:h="16838"/>
      <w:pgMar w:top="1440" w:right="566" w:bottom="900" w:left="993" w:header="284" w:footer="40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2A4" w:rsidRDefault="00FE62A4" w:rsidP="0070039D">
      <w:pPr>
        <w:spacing w:after="0" w:line="240" w:lineRule="auto"/>
      </w:pPr>
      <w:r>
        <w:separator/>
      </w:r>
    </w:p>
  </w:endnote>
  <w:endnote w:type="continuationSeparator" w:id="0">
    <w:p w:rsidR="00FE62A4" w:rsidRDefault="00FE62A4" w:rsidP="00700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atang">
    <w:altName w:val="ўа¬»¬¦¬ў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2A4" w:rsidRDefault="00FE62A4" w:rsidP="001146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62A4" w:rsidRDefault="00FE62A4" w:rsidP="001B233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2A4" w:rsidRDefault="00FE62A4" w:rsidP="001146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E62A4" w:rsidRDefault="00FE62A4" w:rsidP="001B233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2A4" w:rsidRDefault="00FE62A4" w:rsidP="0070039D">
      <w:pPr>
        <w:spacing w:after="0" w:line="240" w:lineRule="auto"/>
      </w:pPr>
      <w:r>
        <w:separator/>
      </w:r>
    </w:p>
  </w:footnote>
  <w:footnote w:type="continuationSeparator" w:id="0">
    <w:p w:rsidR="00FE62A4" w:rsidRDefault="00FE62A4" w:rsidP="00700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2A4" w:rsidRPr="00140F76" w:rsidRDefault="00FE62A4" w:rsidP="004661FD">
    <w:pPr>
      <w:spacing w:after="0" w:line="180" w:lineRule="atLeast"/>
      <w:ind w:left="708"/>
      <w:rPr>
        <w:rFonts w:ascii="Garamond" w:hAnsi="Garamond" w:cs="Microsoft Sans Serif"/>
        <w:b/>
        <w:smallCaps/>
        <w:color w:val="333300"/>
        <w:sz w:val="24"/>
        <w:szCs w:val="24"/>
        <w:lang w:eastAsia="bg-BG"/>
      </w:rPr>
    </w:pPr>
    <w:r>
      <w:rPr>
        <w:noProof/>
        <w:lang w:eastAsia="bg-BG"/>
      </w:rPr>
      <w:pict>
        <v:group id="_x0000_s2049" style="position:absolute;left:0;text-align:left;margin-left:0;margin-top:-9pt;width:488.9pt;height:56.6pt;z-index:251660288" coordorigin="1440,875" coordsize="9778,11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1440;top:875;width:895;height:1104" o:allowoverlap="f">
            <v:imagedata r:id="rId1" o:title="" gain="297891f"/>
          </v:shape>
          <v:line id="_x0000_s2051" style="position:absolute" from="2520,899" to="2520,1959" strokeweight="1pt"/>
          <v:line id="_x0000_s2052" style="position:absolute;flip:y" from="1440,1993" to="11218,2007" strokeweight="1pt"/>
        </v:group>
      </w:pict>
    </w:r>
    <w:r w:rsidRPr="0042027F">
      <w:rPr>
        <w:rFonts w:ascii="Garamond" w:hAnsi="Garamond" w:cs="Microsoft Sans Serif"/>
        <w:smallCaps/>
        <w:color w:val="333300"/>
        <w:sz w:val="24"/>
        <w:szCs w:val="24"/>
        <w:lang w:val="ru-RU" w:eastAsia="bg-BG"/>
      </w:rPr>
      <w:t xml:space="preserve">           </w:t>
    </w:r>
    <w:r w:rsidRPr="00140F76">
      <w:rPr>
        <w:rFonts w:ascii="Garamond" w:hAnsi="Garamond" w:cs="Microsoft Sans Serif"/>
        <w:smallCaps/>
        <w:color w:val="333300"/>
        <w:sz w:val="24"/>
        <w:szCs w:val="24"/>
        <w:lang w:eastAsia="bg-BG"/>
      </w:rPr>
      <w:t xml:space="preserve">Община </w:t>
    </w:r>
    <w:r w:rsidRPr="00140F76">
      <w:rPr>
        <w:rFonts w:ascii="Garamond" w:hAnsi="Garamond" w:cs="Microsoft Sans Serif"/>
        <w:b/>
        <w:caps/>
        <w:color w:val="333300"/>
        <w:sz w:val="24"/>
        <w:szCs w:val="24"/>
        <w:lang w:eastAsia="bg-BG"/>
      </w:rPr>
      <w:t>Момчилград</w:t>
    </w:r>
  </w:p>
  <w:p w:rsidR="00FE62A4" w:rsidRPr="00140F76" w:rsidRDefault="00FE62A4" w:rsidP="004661FD">
    <w:pPr>
      <w:spacing w:after="0" w:line="180" w:lineRule="atLeast"/>
      <w:ind w:firstLine="708"/>
      <w:rPr>
        <w:rFonts w:ascii="Garamond" w:hAnsi="Garamond" w:cs="Microsoft Sans Serif"/>
        <w:caps/>
        <w:color w:val="333300"/>
        <w:sz w:val="24"/>
        <w:szCs w:val="24"/>
        <w:lang w:eastAsia="bg-BG"/>
      </w:rPr>
    </w:pPr>
    <w:r w:rsidRPr="0042027F">
      <w:rPr>
        <w:rFonts w:ascii="Garamond" w:hAnsi="Garamond" w:cs="Microsoft Sans Serif"/>
        <w:smallCaps/>
        <w:color w:val="333300"/>
        <w:sz w:val="24"/>
        <w:szCs w:val="24"/>
        <w:lang w:val="ru-RU" w:eastAsia="bg-BG"/>
      </w:rPr>
      <w:t xml:space="preserve">         </w:t>
    </w:r>
    <w:r w:rsidRPr="00140F76">
      <w:rPr>
        <w:rFonts w:ascii="Garamond" w:hAnsi="Garamond" w:cs="Microsoft Sans Serif"/>
        <w:smallCaps/>
        <w:color w:val="333300"/>
        <w:sz w:val="24"/>
        <w:szCs w:val="24"/>
        <w:lang w:eastAsia="bg-BG"/>
      </w:rPr>
      <w:t xml:space="preserve">  Област </w:t>
    </w:r>
    <w:r w:rsidRPr="00140F76">
      <w:rPr>
        <w:rFonts w:ascii="Garamond" w:hAnsi="Garamond" w:cs="Microsoft Sans Serif"/>
        <w:caps/>
        <w:color w:val="333300"/>
        <w:sz w:val="24"/>
        <w:szCs w:val="24"/>
        <w:lang w:eastAsia="bg-BG"/>
      </w:rPr>
      <w:t>Кърджали</w:t>
    </w:r>
  </w:p>
  <w:p w:rsidR="00FE62A4" w:rsidRPr="0042027F" w:rsidRDefault="00FE62A4" w:rsidP="004661FD">
    <w:pPr>
      <w:spacing w:after="0" w:line="240" w:lineRule="auto"/>
      <w:ind w:firstLine="708"/>
      <w:rPr>
        <w:rFonts w:ascii="Garamond" w:hAnsi="Garamond" w:cs="Microsoft Sans Serif"/>
        <w:color w:val="333300"/>
        <w:sz w:val="14"/>
        <w:szCs w:val="14"/>
        <w:lang w:val="ru-RU" w:eastAsia="bg-BG"/>
      </w:rPr>
    </w:pPr>
    <w:r w:rsidRPr="0042027F">
      <w:rPr>
        <w:rFonts w:ascii="Garamond" w:hAnsi="Garamond" w:cs="Microsoft Sans Serif"/>
        <w:color w:val="333300"/>
        <w:sz w:val="14"/>
        <w:szCs w:val="14"/>
        <w:lang w:val="ru-RU" w:eastAsia="bg-BG"/>
      </w:rPr>
      <w:t xml:space="preserve">          </w:t>
    </w:r>
    <w:r w:rsidRPr="00140F76">
      <w:rPr>
        <w:rFonts w:ascii="Garamond" w:hAnsi="Garamond" w:cs="Microsoft Sans Serif"/>
        <w:color w:val="333300"/>
        <w:sz w:val="14"/>
        <w:szCs w:val="14"/>
        <w:lang w:eastAsia="bg-BG"/>
      </w:rPr>
      <w:t xml:space="preserve">   </w:t>
    </w:r>
    <w:r w:rsidRPr="0042027F">
      <w:rPr>
        <w:rFonts w:ascii="Garamond" w:hAnsi="Garamond" w:cs="Microsoft Sans Serif"/>
        <w:color w:val="333300"/>
        <w:sz w:val="14"/>
        <w:szCs w:val="14"/>
        <w:lang w:val="ru-RU" w:eastAsia="bg-BG"/>
      </w:rPr>
      <w:t xml:space="preserve">      </w:t>
    </w:r>
  </w:p>
  <w:p w:rsidR="00FE62A4" w:rsidRPr="00140F76" w:rsidRDefault="00FE62A4" w:rsidP="004661FD">
    <w:pPr>
      <w:spacing w:after="0" w:line="240" w:lineRule="auto"/>
      <w:ind w:left="708"/>
      <w:rPr>
        <w:rFonts w:ascii="Garamond" w:hAnsi="Garamond" w:cs="Microsoft Sans Serif"/>
        <w:sz w:val="17"/>
        <w:szCs w:val="17"/>
        <w:lang w:eastAsia="bg-BG"/>
      </w:rPr>
    </w:pPr>
    <w:r w:rsidRPr="0042027F">
      <w:rPr>
        <w:rFonts w:ascii="Garamond" w:hAnsi="Garamond" w:cs="Microsoft Sans Serif"/>
        <w:color w:val="333300"/>
        <w:sz w:val="17"/>
        <w:szCs w:val="17"/>
        <w:lang w:val="ru-RU" w:eastAsia="bg-BG"/>
      </w:rPr>
      <w:t xml:space="preserve">            </w:t>
    </w:r>
    <w:r w:rsidRPr="00140F76">
      <w:rPr>
        <w:rFonts w:ascii="Garamond" w:hAnsi="Garamond" w:cs="Microsoft Sans Serif"/>
        <w:color w:val="333300"/>
        <w:sz w:val="17"/>
        <w:szCs w:val="17"/>
        <w:lang w:eastAsia="bg-BG"/>
      </w:rPr>
      <w:t xml:space="preserve">Адрес: </w:t>
    </w:r>
    <w:r w:rsidRPr="0042027F">
      <w:rPr>
        <w:rFonts w:ascii="Garamond" w:hAnsi="Garamond" w:cs="Microsoft Sans Serif"/>
        <w:color w:val="333300"/>
        <w:sz w:val="17"/>
        <w:szCs w:val="17"/>
        <w:lang w:val="ru-RU" w:eastAsia="bg-BG"/>
      </w:rPr>
      <w:t>Момчилград 6800, ул.”26-ти декември” № 12</w:t>
    </w:r>
    <w:r w:rsidRPr="00140F76">
      <w:rPr>
        <w:rFonts w:ascii="Garamond" w:hAnsi="Garamond" w:cs="Microsoft Sans Serif"/>
        <w:color w:val="333300"/>
        <w:sz w:val="17"/>
        <w:szCs w:val="17"/>
        <w:lang w:val="id-ID" w:eastAsia="bg-BG"/>
      </w:rPr>
      <w:t>, тел. 03631</w:t>
    </w:r>
    <w:r w:rsidRPr="00140F76">
      <w:rPr>
        <w:rFonts w:ascii="Garamond" w:hAnsi="Garamond" w:cs="Microsoft Sans Serif"/>
        <w:color w:val="333300"/>
        <w:sz w:val="17"/>
        <w:szCs w:val="17"/>
        <w:lang w:eastAsia="bg-BG"/>
      </w:rPr>
      <w:t xml:space="preserve"> </w:t>
    </w:r>
    <w:r w:rsidRPr="00140F76">
      <w:rPr>
        <w:rFonts w:ascii="Garamond" w:hAnsi="Garamond" w:cs="Microsoft Sans Serif"/>
        <w:color w:val="333300"/>
        <w:sz w:val="17"/>
        <w:szCs w:val="17"/>
        <w:lang w:val="id-ID" w:eastAsia="bg-BG"/>
      </w:rPr>
      <w:t>/</w:t>
    </w:r>
    <w:r w:rsidRPr="00140F76">
      <w:rPr>
        <w:rFonts w:ascii="Garamond" w:hAnsi="Garamond" w:cs="Microsoft Sans Serif"/>
        <w:color w:val="333300"/>
        <w:sz w:val="17"/>
        <w:szCs w:val="17"/>
        <w:lang w:eastAsia="bg-BG"/>
      </w:rPr>
      <w:t xml:space="preserve"> </w:t>
    </w:r>
    <w:r w:rsidRPr="0042027F">
      <w:rPr>
        <w:rFonts w:ascii="Garamond" w:hAnsi="Garamond" w:cs="Microsoft Sans Serif"/>
        <w:color w:val="333300"/>
        <w:sz w:val="17"/>
        <w:szCs w:val="17"/>
        <w:lang w:val="ru-RU" w:eastAsia="bg-BG"/>
      </w:rPr>
      <w:t>78</w:t>
    </w:r>
    <w:r w:rsidRPr="00140F76">
      <w:rPr>
        <w:rFonts w:ascii="Garamond" w:hAnsi="Garamond" w:cs="Microsoft Sans Serif"/>
        <w:color w:val="333300"/>
        <w:sz w:val="17"/>
        <w:szCs w:val="17"/>
        <w:lang w:eastAsia="bg-BG"/>
      </w:rPr>
      <w:t>-</w:t>
    </w:r>
    <w:r w:rsidRPr="0042027F">
      <w:rPr>
        <w:rFonts w:ascii="Garamond" w:hAnsi="Garamond" w:cs="Microsoft Sans Serif"/>
        <w:color w:val="333300"/>
        <w:sz w:val="17"/>
        <w:szCs w:val="17"/>
        <w:lang w:val="ru-RU" w:eastAsia="bg-BG"/>
      </w:rPr>
      <w:t>4</w:t>
    </w:r>
    <w:r w:rsidRPr="00140F76">
      <w:rPr>
        <w:rFonts w:ascii="Garamond" w:hAnsi="Garamond" w:cs="Microsoft Sans Serif"/>
        <w:color w:val="333300"/>
        <w:sz w:val="17"/>
        <w:szCs w:val="17"/>
        <w:lang w:val="id-ID" w:eastAsia="bg-BG"/>
      </w:rPr>
      <w:t>1, факс 03631</w:t>
    </w:r>
    <w:r w:rsidRPr="00140F76">
      <w:rPr>
        <w:rFonts w:ascii="Garamond" w:hAnsi="Garamond" w:cs="Microsoft Sans Serif"/>
        <w:color w:val="333300"/>
        <w:sz w:val="17"/>
        <w:szCs w:val="17"/>
        <w:lang w:eastAsia="bg-BG"/>
      </w:rPr>
      <w:t xml:space="preserve"> </w:t>
    </w:r>
    <w:r w:rsidRPr="00140F76">
      <w:rPr>
        <w:rFonts w:ascii="Garamond" w:hAnsi="Garamond" w:cs="Microsoft Sans Serif"/>
        <w:color w:val="333300"/>
        <w:sz w:val="17"/>
        <w:szCs w:val="17"/>
        <w:lang w:val="id-ID" w:eastAsia="bg-BG"/>
      </w:rPr>
      <w:t>/</w:t>
    </w:r>
    <w:r w:rsidRPr="00140F76">
      <w:rPr>
        <w:rFonts w:ascii="Garamond" w:hAnsi="Garamond" w:cs="Microsoft Sans Serif"/>
        <w:color w:val="333300"/>
        <w:sz w:val="17"/>
        <w:szCs w:val="17"/>
        <w:lang w:eastAsia="bg-BG"/>
      </w:rPr>
      <w:t xml:space="preserve"> 78-49</w:t>
    </w:r>
    <w:r w:rsidRPr="0042027F">
      <w:rPr>
        <w:rFonts w:ascii="Garamond" w:hAnsi="Garamond" w:cs="Microsoft Sans Serif"/>
        <w:color w:val="333300"/>
        <w:sz w:val="17"/>
        <w:szCs w:val="17"/>
        <w:lang w:val="ru-RU" w:eastAsia="bg-BG"/>
      </w:rPr>
      <w:t>,</w:t>
    </w:r>
    <w:r w:rsidRPr="00140F76">
      <w:rPr>
        <w:rFonts w:ascii="Garamond" w:hAnsi="Garamond" w:cs="Microsoft Sans Serif"/>
        <w:color w:val="333300"/>
        <w:sz w:val="17"/>
        <w:szCs w:val="17"/>
        <w:lang w:val="id-ID" w:eastAsia="bg-BG"/>
      </w:rPr>
      <w:t xml:space="preserve"> </w:t>
    </w:r>
    <w:r w:rsidRPr="00140F76">
      <w:rPr>
        <w:rFonts w:ascii="Garamond" w:hAnsi="Garamond" w:cs="Microsoft Sans Serif"/>
        <w:color w:val="333300"/>
        <w:sz w:val="17"/>
        <w:szCs w:val="17"/>
        <w:lang w:eastAsia="bg-BG"/>
      </w:rPr>
      <w:t>е</w:t>
    </w:r>
    <w:r w:rsidRPr="00140F76">
      <w:rPr>
        <w:rFonts w:ascii="Garamond" w:hAnsi="Garamond" w:cs="Microsoft Sans Serif"/>
        <w:color w:val="333300"/>
        <w:sz w:val="17"/>
        <w:szCs w:val="17"/>
        <w:lang w:val="id-ID" w:eastAsia="bg-BG"/>
      </w:rPr>
      <w:t>-</w:t>
    </w:r>
    <w:r w:rsidRPr="00140F76">
      <w:rPr>
        <w:rFonts w:ascii="Garamond" w:hAnsi="Garamond" w:cs="Microsoft Sans Serif"/>
        <w:color w:val="333300"/>
        <w:sz w:val="17"/>
        <w:szCs w:val="17"/>
        <w:lang w:val="en-US" w:eastAsia="bg-BG"/>
      </w:rPr>
      <w:t>mail</w:t>
    </w:r>
    <w:r w:rsidRPr="0042027F">
      <w:rPr>
        <w:rFonts w:ascii="Garamond" w:hAnsi="Garamond" w:cs="Microsoft Sans Serif"/>
        <w:color w:val="333300"/>
        <w:sz w:val="17"/>
        <w:szCs w:val="17"/>
        <w:lang w:val="ru-RU" w:eastAsia="bg-BG"/>
      </w:rPr>
      <w:t xml:space="preserve">: </w:t>
    </w:r>
    <w:r w:rsidRPr="00140F76">
      <w:rPr>
        <w:rFonts w:ascii="Garamond" w:hAnsi="Garamond" w:cs="Microsoft Sans Serif"/>
        <w:color w:val="333300"/>
        <w:sz w:val="17"/>
        <w:szCs w:val="17"/>
        <w:lang w:val="en-US" w:eastAsia="bg-BG"/>
      </w:rPr>
      <w:t>obshtina</w:t>
    </w:r>
    <w:r w:rsidRPr="0042027F">
      <w:rPr>
        <w:rFonts w:ascii="Garamond" w:hAnsi="Garamond" w:cs="Microsoft Sans Serif"/>
        <w:color w:val="333300"/>
        <w:sz w:val="17"/>
        <w:szCs w:val="17"/>
        <w:lang w:val="ru-RU" w:eastAsia="bg-BG"/>
      </w:rPr>
      <w:t>@</w:t>
    </w:r>
    <w:r w:rsidRPr="00140F76">
      <w:rPr>
        <w:rFonts w:ascii="Garamond" w:hAnsi="Garamond" w:cs="Microsoft Sans Serif"/>
        <w:color w:val="333300"/>
        <w:sz w:val="17"/>
        <w:szCs w:val="17"/>
        <w:lang w:val="en-US" w:eastAsia="bg-BG"/>
      </w:rPr>
      <w:t>mg</w:t>
    </w:r>
    <w:r w:rsidRPr="0042027F">
      <w:rPr>
        <w:rFonts w:ascii="Garamond" w:hAnsi="Garamond" w:cs="Microsoft Sans Serif"/>
        <w:color w:val="333300"/>
        <w:sz w:val="17"/>
        <w:szCs w:val="17"/>
        <w:lang w:val="ru-RU" w:eastAsia="bg-BG"/>
      </w:rPr>
      <w:t>.</w:t>
    </w:r>
    <w:r w:rsidRPr="00140F76">
      <w:rPr>
        <w:rFonts w:ascii="Garamond" w:hAnsi="Garamond" w:cs="Microsoft Sans Serif"/>
        <w:color w:val="333300"/>
        <w:sz w:val="17"/>
        <w:szCs w:val="17"/>
        <w:lang w:val="en-US" w:eastAsia="bg-BG"/>
      </w:rPr>
      <w:t>link</w:t>
    </w:r>
    <w:r w:rsidRPr="0042027F">
      <w:rPr>
        <w:rFonts w:ascii="Garamond" w:hAnsi="Garamond" w:cs="Microsoft Sans Serif"/>
        <w:color w:val="333300"/>
        <w:sz w:val="17"/>
        <w:szCs w:val="17"/>
        <w:lang w:val="ru-RU" w:eastAsia="bg-BG"/>
      </w:rPr>
      <w:t>.</w:t>
    </w:r>
    <w:r w:rsidRPr="00140F76">
      <w:rPr>
        <w:rFonts w:ascii="Garamond" w:hAnsi="Garamond" w:cs="Microsoft Sans Serif"/>
        <w:color w:val="333300"/>
        <w:sz w:val="17"/>
        <w:szCs w:val="17"/>
        <w:lang w:val="en-US" w:eastAsia="bg-BG"/>
      </w:rPr>
      <w:t>bg</w:t>
    </w:r>
  </w:p>
  <w:p w:rsidR="00FE62A4" w:rsidRPr="001B12C2" w:rsidRDefault="00FE62A4" w:rsidP="004661FD">
    <w:pPr>
      <w:spacing w:after="0" w:line="240" w:lineRule="auto"/>
      <w:ind w:left="-425" w:right="-885"/>
      <w:jc w:val="center"/>
    </w:pPr>
  </w:p>
  <w:p w:rsidR="00FE62A4" w:rsidRPr="001B12C2" w:rsidRDefault="00FE62A4" w:rsidP="001B12C2">
    <w:pPr>
      <w:spacing w:after="0" w:line="240" w:lineRule="auto"/>
      <w:ind w:left="-425" w:right="-88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rFonts w:ascii="Wingdings" w:hAnsi="Wingdings" w:cs="Wingdings" w:hint="default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Times New Roman" w:hAnsi="Times New Roman"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cs="Times New Roman"/>
      </w:rPr>
    </w:lvl>
  </w:abstractNum>
  <w:abstractNum w:abstractNumId="1">
    <w:nsid w:val="00000002"/>
    <w:multiLevelType w:val="singleLevel"/>
    <w:tmpl w:val="A48E6610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 w:hint="default"/>
        <w:b/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F3B27F36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Segoe UI Semibold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Symbol" w:hAnsi="Symbol" w:cs="Segoe UI Semibold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Wingdings" w:hAnsi="Wingdings" w:cs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Wingdings" w:hAnsi="Wingdings" w:cs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Wingdings" w:hAnsi="Wingdings" w:cs="Wingding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Wingdings" w:hAnsi="Wingdings" w:cs="Wingding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Wingdings" w:hAnsi="Wingdings" w:cs="Wingding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Wingdings" w:hAnsi="Wingdings" w:cs="Wingdings"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5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1B77A05"/>
    <w:multiLevelType w:val="hybridMultilevel"/>
    <w:tmpl w:val="86B2DB72"/>
    <w:lvl w:ilvl="0" w:tplc="0192C04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35F0AB3"/>
    <w:multiLevelType w:val="hybridMultilevel"/>
    <w:tmpl w:val="71ECF1B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9D2D52"/>
    <w:multiLevelType w:val="multilevel"/>
    <w:tmpl w:val="B96AB7F0"/>
    <w:name w:val="WW8Num7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4613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9">
    <w:nsid w:val="0CD61777"/>
    <w:multiLevelType w:val="multilevel"/>
    <w:tmpl w:val="1E38C9E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0">
    <w:nsid w:val="0E5E5180"/>
    <w:multiLevelType w:val="hybridMultilevel"/>
    <w:tmpl w:val="D71870CE"/>
    <w:lvl w:ilvl="0" w:tplc="FFFFFFF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>
    <w:nsid w:val="17E27BE0"/>
    <w:multiLevelType w:val="hybridMultilevel"/>
    <w:tmpl w:val="37262E60"/>
    <w:lvl w:ilvl="0" w:tplc="B93CBDE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1AB678EA"/>
    <w:multiLevelType w:val="hybridMultilevel"/>
    <w:tmpl w:val="E9C273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ED278E"/>
    <w:multiLevelType w:val="multilevel"/>
    <w:tmpl w:val="893897A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5747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14">
    <w:nsid w:val="243538F3"/>
    <w:multiLevelType w:val="hybridMultilevel"/>
    <w:tmpl w:val="F99451E4"/>
    <w:lvl w:ilvl="0" w:tplc="FFFFFFF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>
    <w:nsid w:val="24D70C9E"/>
    <w:multiLevelType w:val="multilevel"/>
    <w:tmpl w:val="A9886A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28921FE8"/>
    <w:multiLevelType w:val="hybridMultilevel"/>
    <w:tmpl w:val="72F6E5A6"/>
    <w:lvl w:ilvl="0" w:tplc="C70A849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29654A7D"/>
    <w:multiLevelType w:val="hybridMultilevel"/>
    <w:tmpl w:val="B96E3BC8"/>
    <w:lvl w:ilvl="0" w:tplc="0402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2AFD5B44"/>
    <w:multiLevelType w:val="multilevel"/>
    <w:tmpl w:val="893897AC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5606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cs="Times New Roman" w:hint="default"/>
      </w:rPr>
    </w:lvl>
  </w:abstractNum>
  <w:abstractNum w:abstractNumId="19">
    <w:nsid w:val="2DF01617"/>
    <w:multiLevelType w:val="hybridMultilevel"/>
    <w:tmpl w:val="F6142488"/>
    <w:lvl w:ilvl="0" w:tplc="6F047DD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70E554D"/>
    <w:multiLevelType w:val="multilevel"/>
    <w:tmpl w:val="00FCFD58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1">
    <w:nsid w:val="38E26BB0"/>
    <w:multiLevelType w:val="hybridMultilevel"/>
    <w:tmpl w:val="2FDA4BC0"/>
    <w:lvl w:ilvl="0" w:tplc="55CCFEA4">
      <w:start w:val="1"/>
      <w:numFmt w:val="bullet"/>
      <w:lvlText w:val=""/>
      <w:lvlJc w:val="left"/>
      <w:pPr>
        <w:tabs>
          <w:tab w:val="num" w:pos="799"/>
        </w:tabs>
        <w:ind w:left="1083" w:hanging="284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3A5F05C2"/>
    <w:multiLevelType w:val="multilevel"/>
    <w:tmpl w:val="1C42872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23">
    <w:nsid w:val="406D5E5B"/>
    <w:multiLevelType w:val="hybridMultilevel"/>
    <w:tmpl w:val="521EE0F8"/>
    <w:lvl w:ilvl="0" w:tplc="FFFFFFFF">
      <w:start w:val="1"/>
      <w:numFmt w:val="decimal"/>
      <w:pStyle w:val="TOC2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pStyle w:val="Heading4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pStyle w:val="Heading5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pStyle w:val="Heading6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pStyle w:val="Heading7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pStyle w:val="Heading8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2817E65"/>
    <w:multiLevelType w:val="hybridMultilevel"/>
    <w:tmpl w:val="529EF67E"/>
    <w:lvl w:ilvl="0" w:tplc="4E42B7D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298127F"/>
    <w:multiLevelType w:val="hybridMultilevel"/>
    <w:tmpl w:val="91FCFEB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E22A76"/>
    <w:multiLevelType w:val="multilevel"/>
    <w:tmpl w:val="3DCE5B4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7">
    <w:nsid w:val="43DA3756"/>
    <w:multiLevelType w:val="hybridMultilevel"/>
    <w:tmpl w:val="47B0B950"/>
    <w:lvl w:ilvl="0" w:tplc="0402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447C7BDF"/>
    <w:multiLevelType w:val="multilevel"/>
    <w:tmpl w:val="C8920F5A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9">
    <w:nsid w:val="46235DE5"/>
    <w:multiLevelType w:val="hybridMultilevel"/>
    <w:tmpl w:val="720818FE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0F7581E"/>
    <w:multiLevelType w:val="singleLevel"/>
    <w:tmpl w:val="F6AA8416"/>
    <w:lvl w:ilvl="0">
      <w:start w:val="1"/>
      <w:numFmt w:val="decimal"/>
      <w:lvlText w:val="%1."/>
      <w:legacy w:legacy="1" w:legacySpace="0" w:legacyIndent="279"/>
      <w:lvlJc w:val="left"/>
      <w:pPr>
        <w:ind w:left="-870"/>
      </w:pPr>
      <w:rPr>
        <w:rFonts w:ascii="Times New Roman" w:hAnsi="Times New Roman" w:cs="Times New Roman" w:hint="default"/>
        <w:b/>
      </w:rPr>
    </w:lvl>
  </w:abstractNum>
  <w:abstractNum w:abstractNumId="31">
    <w:nsid w:val="521703EA"/>
    <w:multiLevelType w:val="hybridMultilevel"/>
    <w:tmpl w:val="25E08CFC"/>
    <w:lvl w:ilvl="0" w:tplc="FFFFFFFF">
      <w:start w:val="3"/>
      <w:numFmt w:val="upperRoman"/>
      <w:lvlText w:val="%1."/>
      <w:lvlJc w:val="left"/>
      <w:pPr>
        <w:ind w:left="1146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>
    <w:nsid w:val="535B1DFA"/>
    <w:multiLevelType w:val="hybridMultilevel"/>
    <w:tmpl w:val="BEB842E4"/>
    <w:lvl w:ilvl="0" w:tplc="E19816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3">
    <w:nsid w:val="5A58197A"/>
    <w:multiLevelType w:val="hybridMultilevel"/>
    <w:tmpl w:val="5850631C"/>
    <w:lvl w:ilvl="0" w:tplc="B72472F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020019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2001B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F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19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2001B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F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19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2001B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>
    <w:nsid w:val="5E33224F"/>
    <w:multiLevelType w:val="hybridMultilevel"/>
    <w:tmpl w:val="4BB862A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19D11A4"/>
    <w:multiLevelType w:val="multilevel"/>
    <w:tmpl w:val="561E3116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cs="Times New Roman" w:hint="default"/>
      </w:rPr>
    </w:lvl>
  </w:abstractNum>
  <w:abstractNum w:abstractNumId="36">
    <w:nsid w:val="66355662"/>
    <w:multiLevelType w:val="hybridMultilevel"/>
    <w:tmpl w:val="A6B8564A"/>
    <w:lvl w:ilvl="0" w:tplc="99E6B2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664E08A3"/>
    <w:multiLevelType w:val="multilevel"/>
    <w:tmpl w:val="4BAC84D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38">
    <w:nsid w:val="712F5C3B"/>
    <w:multiLevelType w:val="multilevel"/>
    <w:tmpl w:val="893897AC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5747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39">
    <w:nsid w:val="716740EE"/>
    <w:multiLevelType w:val="hybridMultilevel"/>
    <w:tmpl w:val="A15270F8"/>
    <w:lvl w:ilvl="0" w:tplc="6CC0768E">
      <w:start w:val="1"/>
      <w:numFmt w:val="decimal"/>
      <w:lvlText w:val="%1."/>
      <w:lvlJc w:val="left"/>
      <w:pPr>
        <w:ind w:left="1080" w:hanging="360"/>
      </w:pPr>
      <w:rPr>
        <w:rFonts w:cs="Times New Roman"/>
        <w:b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7295052A"/>
    <w:multiLevelType w:val="hybridMultilevel"/>
    <w:tmpl w:val="9B0C96F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41A6B1B"/>
    <w:multiLevelType w:val="hybridMultilevel"/>
    <w:tmpl w:val="C082CB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8411888"/>
    <w:multiLevelType w:val="hybridMultilevel"/>
    <w:tmpl w:val="B806642C"/>
    <w:lvl w:ilvl="0" w:tplc="FFFFFFFF">
      <w:start w:val="1"/>
      <w:numFmt w:val="upperRoman"/>
      <w:lvlText w:val="%1."/>
      <w:lvlJc w:val="left"/>
      <w:pPr>
        <w:ind w:left="1647" w:hanging="72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3">
    <w:nsid w:val="78510B5A"/>
    <w:multiLevelType w:val="hybridMultilevel"/>
    <w:tmpl w:val="77E4FB2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6D3D0E"/>
    <w:multiLevelType w:val="hybridMultilevel"/>
    <w:tmpl w:val="DCBCD5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26CFF84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8F81E64"/>
    <w:multiLevelType w:val="multilevel"/>
    <w:tmpl w:val="713A408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num w:numId="1">
    <w:abstractNumId w:val="23"/>
  </w:num>
  <w:num w:numId="2">
    <w:abstractNumId w:val="18"/>
  </w:num>
  <w:num w:numId="3">
    <w:abstractNumId w:val="28"/>
  </w:num>
  <w:num w:numId="4">
    <w:abstractNumId w:val="8"/>
  </w:num>
  <w:num w:numId="5">
    <w:abstractNumId w:val="45"/>
  </w:num>
  <w:num w:numId="6">
    <w:abstractNumId w:val="9"/>
  </w:num>
  <w:num w:numId="7">
    <w:abstractNumId w:val="22"/>
  </w:num>
  <w:num w:numId="8">
    <w:abstractNumId w:val="35"/>
  </w:num>
  <w:num w:numId="9">
    <w:abstractNumId w:val="20"/>
  </w:num>
  <w:num w:numId="10">
    <w:abstractNumId w:val="37"/>
  </w:num>
  <w:num w:numId="11">
    <w:abstractNumId w:val="26"/>
  </w:num>
  <w:num w:numId="12">
    <w:abstractNumId w:val="13"/>
  </w:num>
  <w:num w:numId="13">
    <w:abstractNumId w:val="38"/>
  </w:num>
  <w:num w:numId="14">
    <w:abstractNumId w:val="15"/>
  </w:num>
  <w:num w:numId="15">
    <w:abstractNumId w:val="24"/>
  </w:num>
  <w:num w:numId="16">
    <w:abstractNumId w:val="14"/>
  </w:num>
  <w:num w:numId="17">
    <w:abstractNumId w:val="10"/>
  </w:num>
  <w:num w:numId="18">
    <w:abstractNumId w:val="33"/>
  </w:num>
  <w:num w:numId="19">
    <w:abstractNumId w:val="42"/>
  </w:num>
  <w:num w:numId="20">
    <w:abstractNumId w:val="31"/>
  </w:num>
  <w:num w:numId="21">
    <w:abstractNumId w:val="32"/>
  </w:num>
  <w:num w:numId="22">
    <w:abstractNumId w:val="7"/>
  </w:num>
  <w:num w:numId="23">
    <w:abstractNumId w:val="21"/>
  </w:num>
  <w:num w:numId="24">
    <w:abstractNumId w:val="11"/>
  </w:num>
  <w:num w:numId="25">
    <w:abstractNumId w:val="36"/>
  </w:num>
  <w:num w:numId="26">
    <w:abstractNumId w:val="30"/>
    <w:lvlOverride w:ilvl="0">
      <w:startOverride w:val="1"/>
    </w:lvlOverride>
  </w:num>
  <w:num w:numId="27">
    <w:abstractNumId w:val="34"/>
  </w:num>
  <w:num w:numId="28">
    <w:abstractNumId w:val="44"/>
  </w:num>
  <w:num w:numId="29">
    <w:abstractNumId w:val="43"/>
  </w:num>
  <w:num w:numId="30">
    <w:abstractNumId w:val="0"/>
  </w:num>
  <w:num w:numId="31">
    <w:abstractNumId w:val="1"/>
  </w:num>
  <w:num w:numId="32">
    <w:abstractNumId w:val="2"/>
  </w:num>
  <w:num w:numId="33">
    <w:abstractNumId w:val="3"/>
  </w:num>
  <w:num w:numId="34">
    <w:abstractNumId w:val="4"/>
  </w:num>
  <w:num w:numId="35">
    <w:abstractNumId w:val="16"/>
  </w:num>
  <w:num w:numId="36">
    <w:abstractNumId w:val="17"/>
  </w:num>
  <w:num w:numId="37">
    <w:abstractNumId w:val="40"/>
  </w:num>
  <w:num w:numId="38">
    <w:abstractNumId w:val="41"/>
  </w:num>
  <w:num w:numId="39">
    <w:abstractNumId w:val="12"/>
  </w:num>
  <w:num w:numId="40">
    <w:abstractNumId w:val="27"/>
  </w:num>
  <w:num w:numId="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 w:numId="45">
    <w:abstractNumId w:val="29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3AC"/>
    <w:rsid w:val="00000162"/>
    <w:rsid w:val="00000F44"/>
    <w:rsid w:val="000014B8"/>
    <w:rsid w:val="00002AF9"/>
    <w:rsid w:val="00010866"/>
    <w:rsid w:val="00010D05"/>
    <w:rsid w:val="0001267F"/>
    <w:rsid w:val="00013BE5"/>
    <w:rsid w:val="00015413"/>
    <w:rsid w:val="0001751D"/>
    <w:rsid w:val="00020601"/>
    <w:rsid w:val="000216B0"/>
    <w:rsid w:val="0002178F"/>
    <w:rsid w:val="00021983"/>
    <w:rsid w:val="00021A99"/>
    <w:rsid w:val="0002329B"/>
    <w:rsid w:val="000232DE"/>
    <w:rsid w:val="00023945"/>
    <w:rsid w:val="00023FCC"/>
    <w:rsid w:val="00027AE2"/>
    <w:rsid w:val="00030684"/>
    <w:rsid w:val="00031380"/>
    <w:rsid w:val="00033058"/>
    <w:rsid w:val="0003723F"/>
    <w:rsid w:val="0004062E"/>
    <w:rsid w:val="0004086D"/>
    <w:rsid w:val="00040EA0"/>
    <w:rsid w:val="000418B7"/>
    <w:rsid w:val="00042111"/>
    <w:rsid w:val="00044042"/>
    <w:rsid w:val="00044043"/>
    <w:rsid w:val="000440EF"/>
    <w:rsid w:val="00044EDB"/>
    <w:rsid w:val="0004571F"/>
    <w:rsid w:val="00045E15"/>
    <w:rsid w:val="0004640C"/>
    <w:rsid w:val="00046415"/>
    <w:rsid w:val="0005042E"/>
    <w:rsid w:val="000505BE"/>
    <w:rsid w:val="000507CD"/>
    <w:rsid w:val="00052937"/>
    <w:rsid w:val="0005350D"/>
    <w:rsid w:val="00053744"/>
    <w:rsid w:val="00053DD5"/>
    <w:rsid w:val="0005643D"/>
    <w:rsid w:val="000578AE"/>
    <w:rsid w:val="00060B7B"/>
    <w:rsid w:val="000613C1"/>
    <w:rsid w:val="00061C98"/>
    <w:rsid w:val="00063AAF"/>
    <w:rsid w:val="00063F47"/>
    <w:rsid w:val="0006674C"/>
    <w:rsid w:val="00066FEF"/>
    <w:rsid w:val="00070131"/>
    <w:rsid w:val="000705EB"/>
    <w:rsid w:val="00070DEB"/>
    <w:rsid w:val="00071474"/>
    <w:rsid w:val="00071986"/>
    <w:rsid w:val="00072CE4"/>
    <w:rsid w:val="00073A79"/>
    <w:rsid w:val="00075D09"/>
    <w:rsid w:val="00076BCD"/>
    <w:rsid w:val="00076C1E"/>
    <w:rsid w:val="000803D9"/>
    <w:rsid w:val="000809BB"/>
    <w:rsid w:val="000826AC"/>
    <w:rsid w:val="00083FB2"/>
    <w:rsid w:val="00084813"/>
    <w:rsid w:val="0008548C"/>
    <w:rsid w:val="00086401"/>
    <w:rsid w:val="00086B81"/>
    <w:rsid w:val="00087D27"/>
    <w:rsid w:val="0009001F"/>
    <w:rsid w:val="00090BAA"/>
    <w:rsid w:val="00091FCA"/>
    <w:rsid w:val="0009206D"/>
    <w:rsid w:val="000928C1"/>
    <w:rsid w:val="00093A62"/>
    <w:rsid w:val="00093EAF"/>
    <w:rsid w:val="00095FF4"/>
    <w:rsid w:val="00096D7C"/>
    <w:rsid w:val="00097760"/>
    <w:rsid w:val="0009787D"/>
    <w:rsid w:val="000A134B"/>
    <w:rsid w:val="000A1FB9"/>
    <w:rsid w:val="000A49C7"/>
    <w:rsid w:val="000A4B64"/>
    <w:rsid w:val="000A5AD5"/>
    <w:rsid w:val="000A64B3"/>
    <w:rsid w:val="000B0973"/>
    <w:rsid w:val="000B3AFA"/>
    <w:rsid w:val="000B6175"/>
    <w:rsid w:val="000B6ED5"/>
    <w:rsid w:val="000C273B"/>
    <w:rsid w:val="000C2848"/>
    <w:rsid w:val="000C2ABF"/>
    <w:rsid w:val="000C2E4B"/>
    <w:rsid w:val="000C33A8"/>
    <w:rsid w:val="000C3F3C"/>
    <w:rsid w:val="000C4599"/>
    <w:rsid w:val="000C524F"/>
    <w:rsid w:val="000C5621"/>
    <w:rsid w:val="000C7BDD"/>
    <w:rsid w:val="000C7C15"/>
    <w:rsid w:val="000D1437"/>
    <w:rsid w:val="000D18AB"/>
    <w:rsid w:val="000D2A08"/>
    <w:rsid w:val="000D3EB0"/>
    <w:rsid w:val="000D468D"/>
    <w:rsid w:val="000D4EA6"/>
    <w:rsid w:val="000D511D"/>
    <w:rsid w:val="000D589E"/>
    <w:rsid w:val="000D58D5"/>
    <w:rsid w:val="000D6A48"/>
    <w:rsid w:val="000D6BB8"/>
    <w:rsid w:val="000D713A"/>
    <w:rsid w:val="000E110F"/>
    <w:rsid w:val="000E113E"/>
    <w:rsid w:val="000E2150"/>
    <w:rsid w:val="000E355C"/>
    <w:rsid w:val="000E6676"/>
    <w:rsid w:val="000F3B74"/>
    <w:rsid w:val="000F46FB"/>
    <w:rsid w:val="000F4AC4"/>
    <w:rsid w:val="000F577A"/>
    <w:rsid w:val="0010037F"/>
    <w:rsid w:val="001027B9"/>
    <w:rsid w:val="00102930"/>
    <w:rsid w:val="00102E60"/>
    <w:rsid w:val="001049F7"/>
    <w:rsid w:val="00106FC3"/>
    <w:rsid w:val="001076FF"/>
    <w:rsid w:val="001146AA"/>
    <w:rsid w:val="001162EE"/>
    <w:rsid w:val="001238A8"/>
    <w:rsid w:val="001247A9"/>
    <w:rsid w:val="001254ED"/>
    <w:rsid w:val="00125835"/>
    <w:rsid w:val="00125A50"/>
    <w:rsid w:val="001269D5"/>
    <w:rsid w:val="00130578"/>
    <w:rsid w:val="001347CF"/>
    <w:rsid w:val="00135E9B"/>
    <w:rsid w:val="00136188"/>
    <w:rsid w:val="00140255"/>
    <w:rsid w:val="0014068B"/>
    <w:rsid w:val="00140F76"/>
    <w:rsid w:val="00142B1C"/>
    <w:rsid w:val="001441DB"/>
    <w:rsid w:val="00145421"/>
    <w:rsid w:val="001458FD"/>
    <w:rsid w:val="00146A61"/>
    <w:rsid w:val="0014777D"/>
    <w:rsid w:val="00147917"/>
    <w:rsid w:val="0015044A"/>
    <w:rsid w:val="00151038"/>
    <w:rsid w:val="001510F5"/>
    <w:rsid w:val="001528CB"/>
    <w:rsid w:val="001559B1"/>
    <w:rsid w:val="0015732A"/>
    <w:rsid w:val="0016044C"/>
    <w:rsid w:val="00160EA4"/>
    <w:rsid w:val="00164F1F"/>
    <w:rsid w:val="00166B2F"/>
    <w:rsid w:val="00166D59"/>
    <w:rsid w:val="001671BB"/>
    <w:rsid w:val="00171441"/>
    <w:rsid w:val="00171682"/>
    <w:rsid w:val="001741BE"/>
    <w:rsid w:val="00174FC8"/>
    <w:rsid w:val="0017516C"/>
    <w:rsid w:val="0017537E"/>
    <w:rsid w:val="0017586A"/>
    <w:rsid w:val="001759B0"/>
    <w:rsid w:val="001760A4"/>
    <w:rsid w:val="001760FF"/>
    <w:rsid w:val="00181EEF"/>
    <w:rsid w:val="001826FF"/>
    <w:rsid w:val="0018293D"/>
    <w:rsid w:val="00183D88"/>
    <w:rsid w:val="00184989"/>
    <w:rsid w:val="00190C51"/>
    <w:rsid w:val="001923B3"/>
    <w:rsid w:val="00192DD9"/>
    <w:rsid w:val="001A04A5"/>
    <w:rsid w:val="001A2A63"/>
    <w:rsid w:val="001A345C"/>
    <w:rsid w:val="001A36A3"/>
    <w:rsid w:val="001A5456"/>
    <w:rsid w:val="001A603F"/>
    <w:rsid w:val="001A6130"/>
    <w:rsid w:val="001A6524"/>
    <w:rsid w:val="001A6552"/>
    <w:rsid w:val="001A6F4E"/>
    <w:rsid w:val="001B0447"/>
    <w:rsid w:val="001B056B"/>
    <w:rsid w:val="001B12C2"/>
    <w:rsid w:val="001B1727"/>
    <w:rsid w:val="001B2337"/>
    <w:rsid w:val="001B2800"/>
    <w:rsid w:val="001B37C9"/>
    <w:rsid w:val="001B41AB"/>
    <w:rsid w:val="001B4986"/>
    <w:rsid w:val="001B4CEF"/>
    <w:rsid w:val="001B5B7B"/>
    <w:rsid w:val="001B7EB1"/>
    <w:rsid w:val="001C0D50"/>
    <w:rsid w:val="001C2975"/>
    <w:rsid w:val="001C3283"/>
    <w:rsid w:val="001C380D"/>
    <w:rsid w:val="001C4E85"/>
    <w:rsid w:val="001C6075"/>
    <w:rsid w:val="001C6892"/>
    <w:rsid w:val="001C6B27"/>
    <w:rsid w:val="001C6C1D"/>
    <w:rsid w:val="001D0C46"/>
    <w:rsid w:val="001D10D6"/>
    <w:rsid w:val="001D17DF"/>
    <w:rsid w:val="001D2429"/>
    <w:rsid w:val="001D2BE3"/>
    <w:rsid w:val="001D3B37"/>
    <w:rsid w:val="001D3FBB"/>
    <w:rsid w:val="001D5053"/>
    <w:rsid w:val="001D6B90"/>
    <w:rsid w:val="001E13AA"/>
    <w:rsid w:val="001E18E5"/>
    <w:rsid w:val="001E1D50"/>
    <w:rsid w:val="001E7FA7"/>
    <w:rsid w:val="001F03C4"/>
    <w:rsid w:val="001F04E5"/>
    <w:rsid w:val="001F0CAE"/>
    <w:rsid w:val="001F1A8D"/>
    <w:rsid w:val="001F1EB8"/>
    <w:rsid w:val="001F26E7"/>
    <w:rsid w:val="001F36C1"/>
    <w:rsid w:val="001F5809"/>
    <w:rsid w:val="001F72C9"/>
    <w:rsid w:val="002003CC"/>
    <w:rsid w:val="0020056A"/>
    <w:rsid w:val="00202D47"/>
    <w:rsid w:val="00203529"/>
    <w:rsid w:val="00204605"/>
    <w:rsid w:val="002053D8"/>
    <w:rsid w:val="00205945"/>
    <w:rsid w:val="00210EE6"/>
    <w:rsid w:val="00211C88"/>
    <w:rsid w:val="002129E5"/>
    <w:rsid w:val="002129EF"/>
    <w:rsid w:val="00213A94"/>
    <w:rsid w:val="002142C1"/>
    <w:rsid w:val="002156BA"/>
    <w:rsid w:val="0021604B"/>
    <w:rsid w:val="00216B35"/>
    <w:rsid w:val="00217A8A"/>
    <w:rsid w:val="00221EFF"/>
    <w:rsid w:val="002221E1"/>
    <w:rsid w:val="00223181"/>
    <w:rsid w:val="00223466"/>
    <w:rsid w:val="00224E72"/>
    <w:rsid w:val="00226F68"/>
    <w:rsid w:val="00227A09"/>
    <w:rsid w:val="00230009"/>
    <w:rsid w:val="00232464"/>
    <w:rsid w:val="00233D9D"/>
    <w:rsid w:val="00233F98"/>
    <w:rsid w:val="00234AFC"/>
    <w:rsid w:val="0023522F"/>
    <w:rsid w:val="002354B7"/>
    <w:rsid w:val="00237E13"/>
    <w:rsid w:val="00237E42"/>
    <w:rsid w:val="00240212"/>
    <w:rsid w:val="00243624"/>
    <w:rsid w:val="00243CBD"/>
    <w:rsid w:val="00243DD2"/>
    <w:rsid w:val="00246D4A"/>
    <w:rsid w:val="00250694"/>
    <w:rsid w:val="0025240A"/>
    <w:rsid w:val="00252FD3"/>
    <w:rsid w:val="00253952"/>
    <w:rsid w:val="00254CBE"/>
    <w:rsid w:val="00255A51"/>
    <w:rsid w:val="00256B89"/>
    <w:rsid w:val="0025742C"/>
    <w:rsid w:val="00257857"/>
    <w:rsid w:val="002579D2"/>
    <w:rsid w:val="00262E1E"/>
    <w:rsid w:val="00263CD2"/>
    <w:rsid w:val="0026414C"/>
    <w:rsid w:val="00264CE3"/>
    <w:rsid w:val="00266684"/>
    <w:rsid w:val="0026728F"/>
    <w:rsid w:val="002716BD"/>
    <w:rsid w:val="00271CB9"/>
    <w:rsid w:val="00272191"/>
    <w:rsid w:val="00272C06"/>
    <w:rsid w:val="00272FE6"/>
    <w:rsid w:val="00275737"/>
    <w:rsid w:val="00275CC8"/>
    <w:rsid w:val="002762AF"/>
    <w:rsid w:val="002764A2"/>
    <w:rsid w:val="00280404"/>
    <w:rsid w:val="002815DF"/>
    <w:rsid w:val="002821E3"/>
    <w:rsid w:val="0028390D"/>
    <w:rsid w:val="0028489F"/>
    <w:rsid w:val="00286B6D"/>
    <w:rsid w:val="00291F0E"/>
    <w:rsid w:val="00292C63"/>
    <w:rsid w:val="002941E6"/>
    <w:rsid w:val="00294B2E"/>
    <w:rsid w:val="00295199"/>
    <w:rsid w:val="002A2D36"/>
    <w:rsid w:val="002A32D5"/>
    <w:rsid w:val="002A39C5"/>
    <w:rsid w:val="002A573F"/>
    <w:rsid w:val="002A5792"/>
    <w:rsid w:val="002A64A6"/>
    <w:rsid w:val="002A71A3"/>
    <w:rsid w:val="002A7412"/>
    <w:rsid w:val="002B0F35"/>
    <w:rsid w:val="002B1622"/>
    <w:rsid w:val="002B1C32"/>
    <w:rsid w:val="002B2E81"/>
    <w:rsid w:val="002B3093"/>
    <w:rsid w:val="002B43FB"/>
    <w:rsid w:val="002B44CC"/>
    <w:rsid w:val="002B5FFB"/>
    <w:rsid w:val="002B7505"/>
    <w:rsid w:val="002C1B56"/>
    <w:rsid w:val="002C2EDE"/>
    <w:rsid w:val="002C2F98"/>
    <w:rsid w:val="002C4BB3"/>
    <w:rsid w:val="002C5D2E"/>
    <w:rsid w:val="002D1BBB"/>
    <w:rsid w:val="002D2D5C"/>
    <w:rsid w:val="002D2DAE"/>
    <w:rsid w:val="002D6D64"/>
    <w:rsid w:val="002D7222"/>
    <w:rsid w:val="002D7AEC"/>
    <w:rsid w:val="002D7F40"/>
    <w:rsid w:val="002E10F7"/>
    <w:rsid w:val="002E1495"/>
    <w:rsid w:val="002E2120"/>
    <w:rsid w:val="002E2279"/>
    <w:rsid w:val="002E25E1"/>
    <w:rsid w:val="002E4365"/>
    <w:rsid w:val="002E5F71"/>
    <w:rsid w:val="002E7664"/>
    <w:rsid w:val="002E7845"/>
    <w:rsid w:val="002F0084"/>
    <w:rsid w:val="002F3696"/>
    <w:rsid w:val="002F4B47"/>
    <w:rsid w:val="002F4DEE"/>
    <w:rsid w:val="002F4E78"/>
    <w:rsid w:val="002F4FDD"/>
    <w:rsid w:val="00300F26"/>
    <w:rsid w:val="00301C4F"/>
    <w:rsid w:val="00302420"/>
    <w:rsid w:val="003025D5"/>
    <w:rsid w:val="0030295D"/>
    <w:rsid w:val="00302B67"/>
    <w:rsid w:val="003049CA"/>
    <w:rsid w:val="00306F9B"/>
    <w:rsid w:val="00307991"/>
    <w:rsid w:val="00307A9C"/>
    <w:rsid w:val="00307F88"/>
    <w:rsid w:val="00311362"/>
    <w:rsid w:val="00313F83"/>
    <w:rsid w:val="00315A87"/>
    <w:rsid w:val="00315E94"/>
    <w:rsid w:val="00317A12"/>
    <w:rsid w:val="00322D1E"/>
    <w:rsid w:val="00323140"/>
    <w:rsid w:val="0032437E"/>
    <w:rsid w:val="00325BCF"/>
    <w:rsid w:val="003261EB"/>
    <w:rsid w:val="003263B4"/>
    <w:rsid w:val="00326DD4"/>
    <w:rsid w:val="00331021"/>
    <w:rsid w:val="003311B3"/>
    <w:rsid w:val="003316B9"/>
    <w:rsid w:val="003316E6"/>
    <w:rsid w:val="00331DCE"/>
    <w:rsid w:val="0033444A"/>
    <w:rsid w:val="0033608D"/>
    <w:rsid w:val="00337604"/>
    <w:rsid w:val="00337A6F"/>
    <w:rsid w:val="00340B33"/>
    <w:rsid w:val="00340C1F"/>
    <w:rsid w:val="003412AF"/>
    <w:rsid w:val="0034153B"/>
    <w:rsid w:val="00341879"/>
    <w:rsid w:val="00341BBA"/>
    <w:rsid w:val="00341D77"/>
    <w:rsid w:val="00342A1D"/>
    <w:rsid w:val="00342DB1"/>
    <w:rsid w:val="003438E3"/>
    <w:rsid w:val="003446CD"/>
    <w:rsid w:val="00344795"/>
    <w:rsid w:val="00345522"/>
    <w:rsid w:val="00350015"/>
    <w:rsid w:val="00350710"/>
    <w:rsid w:val="003508ED"/>
    <w:rsid w:val="00350CBE"/>
    <w:rsid w:val="00350DC8"/>
    <w:rsid w:val="00353B68"/>
    <w:rsid w:val="0035448A"/>
    <w:rsid w:val="003559C9"/>
    <w:rsid w:val="00355FB6"/>
    <w:rsid w:val="00361338"/>
    <w:rsid w:val="003633AA"/>
    <w:rsid w:val="00363C50"/>
    <w:rsid w:val="00365071"/>
    <w:rsid w:val="00366C98"/>
    <w:rsid w:val="00367D18"/>
    <w:rsid w:val="0037239C"/>
    <w:rsid w:val="003726C0"/>
    <w:rsid w:val="0037271E"/>
    <w:rsid w:val="003745BB"/>
    <w:rsid w:val="003749FC"/>
    <w:rsid w:val="0037575C"/>
    <w:rsid w:val="0037576C"/>
    <w:rsid w:val="003826E9"/>
    <w:rsid w:val="00382ABE"/>
    <w:rsid w:val="0038441F"/>
    <w:rsid w:val="00384DBC"/>
    <w:rsid w:val="003874BD"/>
    <w:rsid w:val="00391D27"/>
    <w:rsid w:val="00393BFC"/>
    <w:rsid w:val="0039488C"/>
    <w:rsid w:val="00396EF4"/>
    <w:rsid w:val="00397042"/>
    <w:rsid w:val="00397800"/>
    <w:rsid w:val="003A043D"/>
    <w:rsid w:val="003A10A6"/>
    <w:rsid w:val="003A2FD4"/>
    <w:rsid w:val="003A377C"/>
    <w:rsid w:val="003A3E7B"/>
    <w:rsid w:val="003A4603"/>
    <w:rsid w:val="003A5575"/>
    <w:rsid w:val="003A61C2"/>
    <w:rsid w:val="003A7A53"/>
    <w:rsid w:val="003A7A84"/>
    <w:rsid w:val="003A7E2A"/>
    <w:rsid w:val="003B0004"/>
    <w:rsid w:val="003B033F"/>
    <w:rsid w:val="003B11DE"/>
    <w:rsid w:val="003B22B5"/>
    <w:rsid w:val="003B27A9"/>
    <w:rsid w:val="003B3806"/>
    <w:rsid w:val="003B3CAC"/>
    <w:rsid w:val="003B4D44"/>
    <w:rsid w:val="003B6FAD"/>
    <w:rsid w:val="003B7744"/>
    <w:rsid w:val="003B7940"/>
    <w:rsid w:val="003C0165"/>
    <w:rsid w:val="003C1A99"/>
    <w:rsid w:val="003C5785"/>
    <w:rsid w:val="003C72EF"/>
    <w:rsid w:val="003D00A8"/>
    <w:rsid w:val="003D357B"/>
    <w:rsid w:val="003D378F"/>
    <w:rsid w:val="003D3E1D"/>
    <w:rsid w:val="003D452F"/>
    <w:rsid w:val="003D5110"/>
    <w:rsid w:val="003D658F"/>
    <w:rsid w:val="003D77F2"/>
    <w:rsid w:val="003E0902"/>
    <w:rsid w:val="003E1507"/>
    <w:rsid w:val="003E1629"/>
    <w:rsid w:val="003E1691"/>
    <w:rsid w:val="003E21E7"/>
    <w:rsid w:val="003E2D7D"/>
    <w:rsid w:val="003E3503"/>
    <w:rsid w:val="003E41E8"/>
    <w:rsid w:val="003E4F08"/>
    <w:rsid w:val="003E680A"/>
    <w:rsid w:val="003F0CD3"/>
    <w:rsid w:val="003F2CA7"/>
    <w:rsid w:val="003F2DB9"/>
    <w:rsid w:val="003F4AF1"/>
    <w:rsid w:val="003F7977"/>
    <w:rsid w:val="003F7C3D"/>
    <w:rsid w:val="004022C3"/>
    <w:rsid w:val="004054E1"/>
    <w:rsid w:val="00406FBD"/>
    <w:rsid w:val="004073F3"/>
    <w:rsid w:val="00411212"/>
    <w:rsid w:val="00411B3F"/>
    <w:rsid w:val="00411FB7"/>
    <w:rsid w:val="0041221D"/>
    <w:rsid w:val="0041274E"/>
    <w:rsid w:val="00412B6A"/>
    <w:rsid w:val="00413832"/>
    <w:rsid w:val="00414044"/>
    <w:rsid w:val="00414AB5"/>
    <w:rsid w:val="004151A5"/>
    <w:rsid w:val="0042027F"/>
    <w:rsid w:val="004222D8"/>
    <w:rsid w:val="004225DA"/>
    <w:rsid w:val="004229C8"/>
    <w:rsid w:val="00423093"/>
    <w:rsid w:val="00423960"/>
    <w:rsid w:val="00426857"/>
    <w:rsid w:val="00426B21"/>
    <w:rsid w:val="00427E16"/>
    <w:rsid w:val="0043086B"/>
    <w:rsid w:val="004308B4"/>
    <w:rsid w:val="00431BF1"/>
    <w:rsid w:val="004323B5"/>
    <w:rsid w:val="0043259C"/>
    <w:rsid w:val="004351C7"/>
    <w:rsid w:val="00437AE9"/>
    <w:rsid w:val="004402C9"/>
    <w:rsid w:val="00440A46"/>
    <w:rsid w:val="00441A28"/>
    <w:rsid w:val="00444DBA"/>
    <w:rsid w:val="0044588A"/>
    <w:rsid w:val="00446DD6"/>
    <w:rsid w:val="00447306"/>
    <w:rsid w:val="00447592"/>
    <w:rsid w:val="004502CB"/>
    <w:rsid w:val="004542CD"/>
    <w:rsid w:val="00455A87"/>
    <w:rsid w:val="00461065"/>
    <w:rsid w:val="004615E3"/>
    <w:rsid w:val="004622D4"/>
    <w:rsid w:val="004624FD"/>
    <w:rsid w:val="004629CD"/>
    <w:rsid w:val="00462D09"/>
    <w:rsid w:val="004632F3"/>
    <w:rsid w:val="00463F42"/>
    <w:rsid w:val="00464354"/>
    <w:rsid w:val="00464F35"/>
    <w:rsid w:val="004661FD"/>
    <w:rsid w:val="004672DA"/>
    <w:rsid w:val="004708DE"/>
    <w:rsid w:val="00470C47"/>
    <w:rsid w:val="0047391A"/>
    <w:rsid w:val="00474F0E"/>
    <w:rsid w:val="0047721D"/>
    <w:rsid w:val="004805E4"/>
    <w:rsid w:val="0048092E"/>
    <w:rsid w:val="00481BF7"/>
    <w:rsid w:val="0048388C"/>
    <w:rsid w:val="00483972"/>
    <w:rsid w:val="00483A4A"/>
    <w:rsid w:val="00485649"/>
    <w:rsid w:val="00487928"/>
    <w:rsid w:val="00490F3C"/>
    <w:rsid w:val="0049119D"/>
    <w:rsid w:val="00491DCB"/>
    <w:rsid w:val="00492FE9"/>
    <w:rsid w:val="00493A42"/>
    <w:rsid w:val="00497440"/>
    <w:rsid w:val="00497D38"/>
    <w:rsid w:val="004A08DA"/>
    <w:rsid w:val="004A2924"/>
    <w:rsid w:val="004A2F04"/>
    <w:rsid w:val="004A574F"/>
    <w:rsid w:val="004A5D5C"/>
    <w:rsid w:val="004A693C"/>
    <w:rsid w:val="004A79CA"/>
    <w:rsid w:val="004B0BA2"/>
    <w:rsid w:val="004B1638"/>
    <w:rsid w:val="004B2C6E"/>
    <w:rsid w:val="004B2D15"/>
    <w:rsid w:val="004B431D"/>
    <w:rsid w:val="004B4C1F"/>
    <w:rsid w:val="004B6EFE"/>
    <w:rsid w:val="004B7122"/>
    <w:rsid w:val="004C0C9F"/>
    <w:rsid w:val="004C1071"/>
    <w:rsid w:val="004C171F"/>
    <w:rsid w:val="004C3132"/>
    <w:rsid w:val="004C33C1"/>
    <w:rsid w:val="004C35D9"/>
    <w:rsid w:val="004C4323"/>
    <w:rsid w:val="004C547D"/>
    <w:rsid w:val="004C59EB"/>
    <w:rsid w:val="004C64E0"/>
    <w:rsid w:val="004C66A1"/>
    <w:rsid w:val="004D0901"/>
    <w:rsid w:val="004D0FF8"/>
    <w:rsid w:val="004D1FCA"/>
    <w:rsid w:val="004D241B"/>
    <w:rsid w:val="004E1432"/>
    <w:rsid w:val="004E27F7"/>
    <w:rsid w:val="004E28A3"/>
    <w:rsid w:val="004E689B"/>
    <w:rsid w:val="004E7B31"/>
    <w:rsid w:val="004F059B"/>
    <w:rsid w:val="004F2BD9"/>
    <w:rsid w:val="004F3930"/>
    <w:rsid w:val="004F3AE9"/>
    <w:rsid w:val="004F5C54"/>
    <w:rsid w:val="005015AE"/>
    <w:rsid w:val="005025EC"/>
    <w:rsid w:val="0050380E"/>
    <w:rsid w:val="0050501C"/>
    <w:rsid w:val="005050EA"/>
    <w:rsid w:val="00505BFD"/>
    <w:rsid w:val="00506CA6"/>
    <w:rsid w:val="005105E6"/>
    <w:rsid w:val="00511716"/>
    <w:rsid w:val="0051425E"/>
    <w:rsid w:val="005147AC"/>
    <w:rsid w:val="005148C6"/>
    <w:rsid w:val="00514E0F"/>
    <w:rsid w:val="005158FC"/>
    <w:rsid w:val="00520849"/>
    <w:rsid w:val="0052179F"/>
    <w:rsid w:val="00522142"/>
    <w:rsid w:val="00523C4D"/>
    <w:rsid w:val="00524874"/>
    <w:rsid w:val="00530211"/>
    <w:rsid w:val="0053038A"/>
    <w:rsid w:val="00530A45"/>
    <w:rsid w:val="005335C0"/>
    <w:rsid w:val="0053428A"/>
    <w:rsid w:val="005353AC"/>
    <w:rsid w:val="00536910"/>
    <w:rsid w:val="005403E7"/>
    <w:rsid w:val="00542161"/>
    <w:rsid w:val="00544DEA"/>
    <w:rsid w:val="00544FC4"/>
    <w:rsid w:val="00545AEB"/>
    <w:rsid w:val="0054745C"/>
    <w:rsid w:val="005508C0"/>
    <w:rsid w:val="00551442"/>
    <w:rsid w:val="00552500"/>
    <w:rsid w:val="00553C51"/>
    <w:rsid w:val="005542A3"/>
    <w:rsid w:val="0055553F"/>
    <w:rsid w:val="00555684"/>
    <w:rsid w:val="00556054"/>
    <w:rsid w:val="0055682E"/>
    <w:rsid w:val="00556F54"/>
    <w:rsid w:val="0055706B"/>
    <w:rsid w:val="0055747C"/>
    <w:rsid w:val="0055751E"/>
    <w:rsid w:val="00557FFE"/>
    <w:rsid w:val="00560B08"/>
    <w:rsid w:val="00561461"/>
    <w:rsid w:val="005665D1"/>
    <w:rsid w:val="0056731D"/>
    <w:rsid w:val="00571806"/>
    <w:rsid w:val="00572655"/>
    <w:rsid w:val="00573D53"/>
    <w:rsid w:val="00574533"/>
    <w:rsid w:val="0057493C"/>
    <w:rsid w:val="00575301"/>
    <w:rsid w:val="005757EF"/>
    <w:rsid w:val="00576829"/>
    <w:rsid w:val="00576EC7"/>
    <w:rsid w:val="00577BFA"/>
    <w:rsid w:val="00577FAD"/>
    <w:rsid w:val="005801C9"/>
    <w:rsid w:val="00585C1B"/>
    <w:rsid w:val="00586879"/>
    <w:rsid w:val="00586E22"/>
    <w:rsid w:val="00590223"/>
    <w:rsid w:val="00590C93"/>
    <w:rsid w:val="00592755"/>
    <w:rsid w:val="005927DC"/>
    <w:rsid w:val="00592E74"/>
    <w:rsid w:val="00594F7C"/>
    <w:rsid w:val="00596FA3"/>
    <w:rsid w:val="005A013A"/>
    <w:rsid w:val="005A05F0"/>
    <w:rsid w:val="005A1941"/>
    <w:rsid w:val="005A1D2C"/>
    <w:rsid w:val="005A2725"/>
    <w:rsid w:val="005A41B8"/>
    <w:rsid w:val="005A55E0"/>
    <w:rsid w:val="005A5B7A"/>
    <w:rsid w:val="005A5F78"/>
    <w:rsid w:val="005A6BF6"/>
    <w:rsid w:val="005A7293"/>
    <w:rsid w:val="005B24AF"/>
    <w:rsid w:val="005B43F0"/>
    <w:rsid w:val="005B4BCA"/>
    <w:rsid w:val="005B6388"/>
    <w:rsid w:val="005B6C79"/>
    <w:rsid w:val="005B7C71"/>
    <w:rsid w:val="005B7D56"/>
    <w:rsid w:val="005C1908"/>
    <w:rsid w:val="005C41C1"/>
    <w:rsid w:val="005C4E06"/>
    <w:rsid w:val="005C7BDA"/>
    <w:rsid w:val="005C7E59"/>
    <w:rsid w:val="005D1388"/>
    <w:rsid w:val="005D3858"/>
    <w:rsid w:val="005D4751"/>
    <w:rsid w:val="005D614F"/>
    <w:rsid w:val="005D6D42"/>
    <w:rsid w:val="005D79F1"/>
    <w:rsid w:val="005E0BA4"/>
    <w:rsid w:val="005E160A"/>
    <w:rsid w:val="005E1AE6"/>
    <w:rsid w:val="005E3E43"/>
    <w:rsid w:val="005E3F89"/>
    <w:rsid w:val="005E56E6"/>
    <w:rsid w:val="005E6877"/>
    <w:rsid w:val="005F23F6"/>
    <w:rsid w:val="005F49C0"/>
    <w:rsid w:val="005F4B17"/>
    <w:rsid w:val="005F5E1C"/>
    <w:rsid w:val="005F72E2"/>
    <w:rsid w:val="00600874"/>
    <w:rsid w:val="00601646"/>
    <w:rsid w:val="006031F7"/>
    <w:rsid w:val="00605973"/>
    <w:rsid w:val="00610BFC"/>
    <w:rsid w:val="00610D0A"/>
    <w:rsid w:val="00611557"/>
    <w:rsid w:val="00611848"/>
    <w:rsid w:val="00611CD8"/>
    <w:rsid w:val="00614825"/>
    <w:rsid w:val="00614BF5"/>
    <w:rsid w:val="0061650C"/>
    <w:rsid w:val="006167A8"/>
    <w:rsid w:val="006170FC"/>
    <w:rsid w:val="006218ED"/>
    <w:rsid w:val="00622BDC"/>
    <w:rsid w:val="00623DDC"/>
    <w:rsid w:val="00624D16"/>
    <w:rsid w:val="006253F2"/>
    <w:rsid w:val="00627C4A"/>
    <w:rsid w:val="0063013E"/>
    <w:rsid w:val="00632EF0"/>
    <w:rsid w:val="00633284"/>
    <w:rsid w:val="00633628"/>
    <w:rsid w:val="006340C8"/>
    <w:rsid w:val="00635375"/>
    <w:rsid w:val="00635E73"/>
    <w:rsid w:val="00637A92"/>
    <w:rsid w:val="0064062D"/>
    <w:rsid w:val="00641117"/>
    <w:rsid w:val="00641597"/>
    <w:rsid w:val="00641D47"/>
    <w:rsid w:val="00641D4B"/>
    <w:rsid w:val="006425F8"/>
    <w:rsid w:val="00642DE8"/>
    <w:rsid w:val="006451B8"/>
    <w:rsid w:val="00645860"/>
    <w:rsid w:val="00646082"/>
    <w:rsid w:val="00646D88"/>
    <w:rsid w:val="0064789E"/>
    <w:rsid w:val="00650235"/>
    <w:rsid w:val="00650286"/>
    <w:rsid w:val="0065075B"/>
    <w:rsid w:val="00650C02"/>
    <w:rsid w:val="00651C97"/>
    <w:rsid w:val="00654CCB"/>
    <w:rsid w:val="0065639F"/>
    <w:rsid w:val="006600F5"/>
    <w:rsid w:val="00661B1B"/>
    <w:rsid w:val="0066231E"/>
    <w:rsid w:val="00663C6B"/>
    <w:rsid w:val="00666E46"/>
    <w:rsid w:val="00667FEE"/>
    <w:rsid w:val="00672996"/>
    <w:rsid w:val="00672C95"/>
    <w:rsid w:val="00672D07"/>
    <w:rsid w:val="00673880"/>
    <w:rsid w:val="00674A39"/>
    <w:rsid w:val="00674B25"/>
    <w:rsid w:val="006766D3"/>
    <w:rsid w:val="00680598"/>
    <w:rsid w:val="00680A1D"/>
    <w:rsid w:val="00680EC8"/>
    <w:rsid w:val="0068318A"/>
    <w:rsid w:val="00683795"/>
    <w:rsid w:val="00683D93"/>
    <w:rsid w:val="00684433"/>
    <w:rsid w:val="0068512D"/>
    <w:rsid w:val="00685361"/>
    <w:rsid w:val="0068555D"/>
    <w:rsid w:val="006902DA"/>
    <w:rsid w:val="00690351"/>
    <w:rsid w:val="0069088C"/>
    <w:rsid w:val="00690D88"/>
    <w:rsid w:val="00692800"/>
    <w:rsid w:val="00693B63"/>
    <w:rsid w:val="00693DCE"/>
    <w:rsid w:val="00695F44"/>
    <w:rsid w:val="00696061"/>
    <w:rsid w:val="00696166"/>
    <w:rsid w:val="006977B4"/>
    <w:rsid w:val="006A1AEA"/>
    <w:rsid w:val="006A29E1"/>
    <w:rsid w:val="006A2EFC"/>
    <w:rsid w:val="006A3829"/>
    <w:rsid w:val="006A3E0F"/>
    <w:rsid w:val="006A46A1"/>
    <w:rsid w:val="006A4D07"/>
    <w:rsid w:val="006A659E"/>
    <w:rsid w:val="006B00D0"/>
    <w:rsid w:val="006B0FCD"/>
    <w:rsid w:val="006B2754"/>
    <w:rsid w:val="006B2EE9"/>
    <w:rsid w:val="006B38BC"/>
    <w:rsid w:val="006B5B11"/>
    <w:rsid w:val="006B601B"/>
    <w:rsid w:val="006B696E"/>
    <w:rsid w:val="006C196F"/>
    <w:rsid w:val="006C32DF"/>
    <w:rsid w:val="006C4460"/>
    <w:rsid w:val="006C68B1"/>
    <w:rsid w:val="006C6A8C"/>
    <w:rsid w:val="006C6AF1"/>
    <w:rsid w:val="006C6CE9"/>
    <w:rsid w:val="006C71D7"/>
    <w:rsid w:val="006D15DF"/>
    <w:rsid w:val="006D26D8"/>
    <w:rsid w:val="006D479A"/>
    <w:rsid w:val="006D52E1"/>
    <w:rsid w:val="006D78AE"/>
    <w:rsid w:val="006E21E1"/>
    <w:rsid w:val="006E4364"/>
    <w:rsid w:val="006E4C09"/>
    <w:rsid w:val="006E4EEA"/>
    <w:rsid w:val="006E5300"/>
    <w:rsid w:val="006E68AB"/>
    <w:rsid w:val="006E6928"/>
    <w:rsid w:val="006E6BE8"/>
    <w:rsid w:val="006E6FDE"/>
    <w:rsid w:val="006F0127"/>
    <w:rsid w:val="006F148C"/>
    <w:rsid w:val="006F2094"/>
    <w:rsid w:val="006F4F7E"/>
    <w:rsid w:val="0070039D"/>
    <w:rsid w:val="00700B44"/>
    <w:rsid w:val="00700EA2"/>
    <w:rsid w:val="007035E5"/>
    <w:rsid w:val="007045BF"/>
    <w:rsid w:val="00704612"/>
    <w:rsid w:val="0070461D"/>
    <w:rsid w:val="007047EB"/>
    <w:rsid w:val="0070645E"/>
    <w:rsid w:val="00706687"/>
    <w:rsid w:val="00706F00"/>
    <w:rsid w:val="007079B4"/>
    <w:rsid w:val="00711377"/>
    <w:rsid w:val="00711520"/>
    <w:rsid w:val="00712B25"/>
    <w:rsid w:val="007133DC"/>
    <w:rsid w:val="007178EB"/>
    <w:rsid w:val="00720511"/>
    <w:rsid w:val="00722E60"/>
    <w:rsid w:val="00723AD5"/>
    <w:rsid w:val="0072498E"/>
    <w:rsid w:val="00724BD8"/>
    <w:rsid w:val="007259A2"/>
    <w:rsid w:val="00725DED"/>
    <w:rsid w:val="007278C1"/>
    <w:rsid w:val="00732738"/>
    <w:rsid w:val="00735325"/>
    <w:rsid w:val="007400CA"/>
    <w:rsid w:val="0074353F"/>
    <w:rsid w:val="00744EC7"/>
    <w:rsid w:val="007452FA"/>
    <w:rsid w:val="00745543"/>
    <w:rsid w:val="0074698F"/>
    <w:rsid w:val="007518D0"/>
    <w:rsid w:val="007535CE"/>
    <w:rsid w:val="007547A6"/>
    <w:rsid w:val="007548E2"/>
    <w:rsid w:val="0075564C"/>
    <w:rsid w:val="00757137"/>
    <w:rsid w:val="00760678"/>
    <w:rsid w:val="00761475"/>
    <w:rsid w:val="00762923"/>
    <w:rsid w:val="00762B26"/>
    <w:rsid w:val="00764665"/>
    <w:rsid w:val="00764A3E"/>
    <w:rsid w:val="00766A98"/>
    <w:rsid w:val="007721C1"/>
    <w:rsid w:val="00773479"/>
    <w:rsid w:val="00773A8D"/>
    <w:rsid w:val="0077422F"/>
    <w:rsid w:val="00774F02"/>
    <w:rsid w:val="00776D5D"/>
    <w:rsid w:val="007776A5"/>
    <w:rsid w:val="0078001E"/>
    <w:rsid w:val="007807E5"/>
    <w:rsid w:val="00781B1F"/>
    <w:rsid w:val="007829A8"/>
    <w:rsid w:val="007839FF"/>
    <w:rsid w:val="00790ADD"/>
    <w:rsid w:val="0079189B"/>
    <w:rsid w:val="00793183"/>
    <w:rsid w:val="00793F2E"/>
    <w:rsid w:val="00794274"/>
    <w:rsid w:val="00797981"/>
    <w:rsid w:val="00797B4E"/>
    <w:rsid w:val="007A061A"/>
    <w:rsid w:val="007A0986"/>
    <w:rsid w:val="007A0A28"/>
    <w:rsid w:val="007A1266"/>
    <w:rsid w:val="007A5951"/>
    <w:rsid w:val="007A5E4F"/>
    <w:rsid w:val="007A65B6"/>
    <w:rsid w:val="007A6649"/>
    <w:rsid w:val="007A731A"/>
    <w:rsid w:val="007B00B5"/>
    <w:rsid w:val="007B00E6"/>
    <w:rsid w:val="007B26F7"/>
    <w:rsid w:val="007B2953"/>
    <w:rsid w:val="007B3B4C"/>
    <w:rsid w:val="007B3C55"/>
    <w:rsid w:val="007B4AD8"/>
    <w:rsid w:val="007B5158"/>
    <w:rsid w:val="007B6759"/>
    <w:rsid w:val="007C0101"/>
    <w:rsid w:val="007C0D3E"/>
    <w:rsid w:val="007C312C"/>
    <w:rsid w:val="007C3FF8"/>
    <w:rsid w:val="007C4DE2"/>
    <w:rsid w:val="007C6F02"/>
    <w:rsid w:val="007C79CC"/>
    <w:rsid w:val="007D2C72"/>
    <w:rsid w:val="007D387F"/>
    <w:rsid w:val="007D4160"/>
    <w:rsid w:val="007D49CF"/>
    <w:rsid w:val="007D4DB4"/>
    <w:rsid w:val="007D67D9"/>
    <w:rsid w:val="007D76E3"/>
    <w:rsid w:val="007E238A"/>
    <w:rsid w:val="007E4BA8"/>
    <w:rsid w:val="007E6632"/>
    <w:rsid w:val="007F13EF"/>
    <w:rsid w:val="007F3714"/>
    <w:rsid w:val="007F3CC8"/>
    <w:rsid w:val="0080093C"/>
    <w:rsid w:val="00801672"/>
    <w:rsid w:val="00801E07"/>
    <w:rsid w:val="0080386F"/>
    <w:rsid w:val="0080405C"/>
    <w:rsid w:val="0080533B"/>
    <w:rsid w:val="00805695"/>
    <w:rsid w:val="008117EF"/>
    <w:rsid w:val="00814872"/>
    <w:rsid w:val="0081491A"/>
    <w:rsid w:val="008150E0"/>
    <w:rsid w:val="00817438"/>
    <w:rsid w:val="00817A3C"/>
    <w:rsid w:val="008201AA"/>
    <w:rsid w:val="00822194"/>
    <w:rsid w:val="00824C9E"/>
    <w:rsid w:val="00824EC4"/>
    <w:rsid w:val="00825047"/>
    <w:rsid w:val="008254AC"/>
    <w:rsid w:val="008259A6"/>
    <w:rsid w:val="00826AE6"/>
    <w:rsid w:val="0083140D"/>
    <w:rsid w:val="008315E2"/>
    <w:rsid w:val="00831E23"/>
    <w:rsid w:val="00832758"/>
    <w:rsid w:val="00832880"/>
    <w:rsid w:val="00832CF3"/>
    <w:rsid w:val="00832D9A"/>
    <w:rsid w:val="00833773"/>
    <w:rsid w:val="0083483B"/>
    <w:rsid w:val="0083589D"/>
    <w:rsid w:val="00835BD3"/>
    <w:rsid w:val="00835CBB"/>
    <w:rsid w:val="00837CDD"/>
    <w:rsid w:val="00837CEF"/>
    <w:rsid w:val="008406ED"/>
    <w:rsid w:val="00842637"/>
    <w:rsid w:val="00842B74"/>
    <w:rsid w:val="00842EBB"/>
    <w:rsid w:val="00844CB7"/>
    <w:rsid w:val="00844CE4"/>
    <w:rsid w:val="0084528B"/>
    <w:rsid w:val="008458D0"/>
    <w:rsid w:val="008474FC"/>
    <w:rsid w:val="008506BB"/>
    <w:rsid w:val="00854CFF"/>
    <w:rsid w:val="008559CD"/>
    <w:rsid w:val="0085601E"/>
    <w:rsid w:val="0085732E"/>
    <w:rsid w:val="00857B1F"/>
    <w:rsid w:val="0086002F"/>
    <w:rsid w:val="0086117A"/>
    <w:rsid w:val="0086186F"/>
    <w:rsid w:val="00861CC8"/>
    <w:rsid w:val="00864085"/>
    <w:rsid w:val="00865592"/>
    <w:rsid w:val="0086691F"/>
    <w:rsid w:val="008669DE"/>
    <w:rsid w:val="00866F67"/>
    <w:rsid w:val="008673AE"/>
    <w:rsid w:val="00867599"/>
    <w:rsid w:val="00867E91"/>
    <w:rsid w:val="008710C8"/>
    <w:rsid w:val="008725F9"/>
    <w:rsid w:val="00873766"/>
    <w:rsid w:val="00874086"/>
    <w:rsid w:val="00874310"/>
    <w:rsid w:val="00875A4E"/>
    <w:rsid w:val="00877A21"/>
    <w:rsid w:val="00877C90"/>
    <w:rsid w:val="00880188"/>
    <w:rsid w:val="00884CB5"/>
    <w:rsid w:val="008875B0"/>
    <w:rsid w:val="00890395"/>
    <w:rsid w:val="00891CC3"/>
    <w:rsid w:val="00892C52"/>
    <w:rsid w:val="00893BB9"/>
    <w:rsid w:val="00893D16"/>
    <w:rsid w:val="00895C56"/>
    <w:rsid w:val="0089731E"/>
    <w:rsid w:val="008A073D"/>
    <w:rsid w:val="008A1C07"/>
    <w:rsid w:val="008A36C0"/>
    <w:rsid w:val="008A3A09"/>
    <w:rsid w:val="008A48FE"/>
    <w:rsid w:val="008A4E5F"/>
    <w:rsid w:val="008A7C0A"/>
    <w:rsid w:val="008B0F9B"/>
    <w:rsid w:val="008B30BB"/>
    <w:rsid w:val="008B375D"/>
    <w:rsid w:val="008B5D83"/>
    <w:rsid w:val="008B624B"/>
    <w:rsid w:val="008B6515"/>
    <w:rsid w:val="008B66D4"/>
    <w:rsid w:val="008B6C6A"/>
    <w:rsid w:val="008B76DF"/>
    <w:rsid w:val="008C0C4C"/>
    <w:rsid w:val="008C1FEB"/>
    <w:rsid w:val="008C22DC"/>
    <w:rsid w:val="008C31B8"/>
    <w:rsid w:val="008C432F"/>
    <w:rsid w:val="008C4378"/>
    <w:rsid w:val="008C53F4"/>
    <w:rsid w:val="008D0944"/>
    <w:rsid w:val="008D0FAC"/>
    <w:rsid w:val="008D143A"/>
    <w:rsid w:val="008D1B19"/>
    <w:rsid w:val="008D399C"/>
    <w:rsid w:val="008D455E"/>
    <w:rsid w:val="008D4D57"/>
    <w:rsid w:val="008D5B1B"/>
    <w:rsid w:val="008D5B48"/>
    <w:rsid w:val="008D6024"/>
    <w:rsid w:val="008E03F8"/>
    <w:rsid w:val="008E0C4D"/>
    <w:rsid w:val="008E1150"/>
    <w:rsid w:val="008E16F1"/>
    <w:rsid w:val="008E1A4C"/>
    <w:rsid w:val="008E26E8"/>
    <w:rsid w:val="008E28EB"/>
    <w:rsid w:val="008E2CD2"/>
    <w:rsid w:val="008E3801"/>
    <w:rsid w:val="008E3C0F"/>
    <w:rsid w:val="008E3F8D"/>
    <w:rsid w:val="008E466B"/>
    <w:rsid w:val="008E6C14"/>
    <w:rsid w:val="008F0327"/>
    <w:rsid w:val="008F0464"/>
    <w:rsid w:val="008F0A5E"/>
    <w:rsid w:val="008F18A4"/>
    <w:rsid w:val="008F1EB1"/>
    <w:rsid w:val="008F32CE"/>
    <w:rsid w:val="008F341D"/>
    <w:rsid w:val="008F3DF3"/>
    <w:rsid w:val="008F47B4"/>
    <w:rsid w:val="008F47CC"/>
    <w:rsid w:val="008F795D"/>
    <w:rsid w:val="00901263"/>
    <w:rsid w:val="009018B9"/>
    <w:rsid w:val="00901AA8"/>
    <w:rsid w:val="00902054"/>
    <w:rsid w:val="00903297"/>
    <w:rsid w:val="00903759"/>
    <w:rsid w:val="00903C61"/>
    <w:rsid w:val="00904C28"/>
    <w:rsid w:val="00904D9D"/>
    <w:rsid w:val="00906EB3"/>
    <w:rsid w:val="00910250"/>
    <w:rsid w:val="00914066"/>
    <w:rsid w:val="009149D3"/>
    <w:rsid w:val="0091750D"/>
    <w:rsid w:val="0092240A"/>
    <w:rsid w:val="00922675"/>
    <w:rsid w:val="00926A7A"/>
    <w:rsid w:val="00927450"/>
    <w:rsid w:val="00930326"/>
    <w:rsid w:val="0093048F"/>
    <w:rsid w:val="009304A8"/>
    <w:rsid w:val="009332E1"/>
    <w:rsid w:val="00934574"/>
    <w:rsid w:val="00937ED4"/>
    <w:rsid w:val="009403C2"/>
    <w:rsid w:val="00941F32"/>
    <w:rsid w:val="00942595"/>
    <w:rsid w:val="009439E6"/>
    <w:rsid w:val="00944662"/>
    <w:rsid w:val="00944945"/>
    <w:rsid w:val="00944C41"/>
    <w:rsid w:val="0094594B"/>
    <w:rsid w:val="00946E99"/>
    <w:rsid w:val="009525C0"/>
    <w:rsid w:val="0095317E"/>
    <w:rsid w:val="009534CF"/>
    <w:rsid w:val="00955254"/>
    <w:rsid w:val="00956397"/>
    <w:rsid w:val="00956A24"/>
    <w:rsid w:val="00957F21"/>
    <w:rsid w:val="009602AA"/>
    <w:rsid w:val="00961991"/>
    <w:rsid w:val="00963435"/>
    <w:rsid w:val="00963752"/>
    <w:rsid w:val="009657CC"/>
    <w:rsid w:val="00965C5E"/>
    <w:rsid w:val="00967B69"/>
    <w:rsid w:val="00967CD6"/>
    <w:rsid w:val="00970582"/>
    <w:rsid w:val="00970E76"/>
    <w:rsid w:val="009714B2"/>
    <w:rsid w:val="00973FA7"/>
    <w:rsid w:val="009759A0"/>
    <w:rsid w:val="00976DB8"/>
    <w:rsid w:val="00980609"/>
    <w:rsid w:val="00982991"/>
    <w:rsid w:val="009849F2"/>
    <w:rsid w:val="00990D30"/>
    <w:rsid w:val="009915E6"/>
    <w:rsid w:val="00992DAE"/>
    <w:rsid w:val="009946EA"/>
    <w:rsid w:val="009957E2"/>
    <w:rsid w:val="00996BFF"/>
    <w:rsid w:val="00996C5E"/>
    <w:rsid w:val="00997476"/>
    <w:rsid w:val="009A0FAC"/>
    <w:rsid w:val="009A3542"/>
    <w:rsid w:val="009A4483"/>
    <w:rsid w:val="009A4FBE"/>
    <w:rsid w:val="009A53CC"/>
    <w:rsid w:val="009A5594"/>
    <w:rsid w:val="009A6BE8"/>
    <w:rsid w:val="009A79B3"/>
    <w:rsid w:val="009B0674"/>
    <w:rsid w:val="009B32BC"/>
    <w:rsid w:val="009B3CAE"/>
    <w:rsid w:val="009B59FC"/>
    <w:rsid w:val="009B6D8C"/>
    <w:rsid w:val="009B6E92"/>
    <w:rsid w:val="009B6EDA"/>
    <w:rsid w:val="009B7A9E"/>
    <w:rsid w:val="009C00ED"/>
    <w:rsid w:val="009C1D9C"/>
    <w:rsid w:val="009C2853"/>
    <w:rsid w:val="009C3EE2"/>
    <w:rsid w:val="009C5A5A"/>
    <w:rsid w:val="009C73D1"/>
    <w:rsid w:val="009C76A4"/>
    <w:rsid w:val="009D026B"/>
    <w:rsid w:val="009D04FE"/>
    <w:rsid w:val="009D05DC"/>
    <w:rsid w:val="009D162F"/>
    <w:rsid w:val="009D23FA"/>
    <w:rsid w:val="009D2523"/>
    <w:rsid w:val="009D3C5A"/>
    <w:rsid w:val="009D5815"/>
    <w:rsid w:val="009D63A9"/>
    <w:rsid w:val="009D64A2"/>
    <w:rsid w:val="009D67BF"/>
    <w:rsid w:val="009E0077"/>
    <w:rsid w:val="009E0596"/>
    <w:rsid w:val="009E089F"/>
    <w:rsid w:val="009E0E57"/>
    <w:rsid w:val="009E24DE"/>
    <w:rsid w:val="009E42E8"/>
    <w:rsid w:val="009E7282"/>
    <w:rsid w:val="009E7B61"/>
    <w:rsid w:val="009F0D28"/>
    <w:rsid w:val="009F2F5C"/>
    <w:rsid w:val="009F3538"/>
    <w:rsid w:val="009F4107"/>
    <w:rsid w:val="009F4FD2"/>
    <w:rsid w:val="009F510A"/>
    <w:rsid w:val="009F66E9"/>
    <w:rsid w:val="009F78C7"/>
    <w:rsid w:val="00A003B0"/>
    <w:rsid w:val="00A006D6"/>
    <w:rsid w:val="00A011AF"/>
    <w:rsid w:val="00A03AE4"/>
    <w:rsid w:val="00A06216"/>
    <w:rsid w:val="00A07F8C"/>
    <w:rsid w:val="00A114F2"/>
    <w:rsid w:val="00A12B11"/>
    <w:rsid w:val="00A12EF0"/>
    <w:rsid w:val="00A14D03"/>
    <w:rsid w:val="00A1521C"/>
    <w:rsid w:val="00A152F8"/>
    <w:rsid w:val="00A1574F"/>
    <w:rsid w:val="00A16335"/>
    <w:rsid w:val="00A22926"/>
    <w:rsid w:val="00A22BE3"/>
    <w:rsid w:val="00A23272"/>
    <w:rsid w:val="00A232F6"/>
    <w:rsid w:val="00A240B4"/>
    <w:rsid w:val="00A24C35"/>
    <w:rsid w:val="00A2605C"/>
    <w:rsid w:val="00A32C0D"/>
    <w:rsid w:val="00A351F3"/>
    <w:rsid w:val="00A35672"/>
    <w:rsid w:val="00A36F5A"/>
    <w:rsid w:val="00A40028"/>
    <w:rsid w:val="00A4054B"/>
    <w:rsid w:val="00A418FB"/>
    <w:rsid w:val="00A41C5A"/>
    <w:rsid w:val="00A42907"/>
    <w:rsid w:val="00A432DB"/>
    <w:rsid w:val="00A43ECB"/>
    <w:rsid w:val="00A4718D"/>
    <w:rsid w:val="00A508B8"/>
    <w:rsid w:val="00A50978"/>
    <w:rsid w:val="00A53A36"/>
    <w:rsid w:val="00A545B2"/>
    <w:rsid w:val="00A57412"/>
    <w:rsid w:val="00A57419"/>
    <w:rsid w:val="00A60197"/>
    <w:rsid w:val="00A640D4"/>
    <w:rsid w:val="00A647E7"/>
    <w:rsid w:val="00A6567B"/>
    <w:rsid w:val="00A65E41"/>
    <w:rsid w:val="00A67A14"/>
    <w:rsid w:val="00A701FB"/>
    <w:rsid w:val="00A72B47"/>
    <w:rsid w:val="00A743C1"/>
    <w:rsid w:val="00A74604"/>
    <w:rsid w:val="00A778B4"/>
    <w:rsid w:val="00A8026F"/>
    <w:rsid w:val="00A83810"/>
    <w:rsid w:val="00A84F2E"/>
    <w:rsid w:val="00A87FDA"/>
    <w:rsid w:val="00A9041D"/>
    <w:rsid w:val="00A907A8"/>
    <w:rsid w:val="00A910AD"/>
    <w:rsid w:val="00A91C7A"/>
    <w:rsid w:val="00A928DB"/>
    <w:rsid w:val="00A933F8"/>
    <w:rsid w:val="00A93C2D"/>
    <w:rsid w:val="00A95209"/>
    <w:rsid w:val="00A955DB"/>
    <w:rsid w:val="00A96064"/>
    <w:rsid w:val="00A96284"/>
    <w:rsid w:val="00A97BD5"/>
    <w:rsid w:val="00A97F82"/>
    <w:rsid w:val="00AA036C"/>
    <w:rsid w:val="00AA09D0"/>
    <w:rsid w:val="00AA0B53"/>
    <w:rsid w:val="00AA1A26"/>
    <w:rsid w:val="00AA2149"/>
    <w:rsid w:val="00AA3105"/>
    <w:rsid w:val="00AA3E08"/>
    <w:rsid w:val="00AA4455"/>
    <w:rsid w:val="00AA4858"/>
    <w:rsid w:val="00AA4A3E"/>
    <w:rsid w:val="00AA65F5"/>
    <w:rsid w:val="00AA7477"/>
    <w:rsid w:val="00AA76A1"/>
    <w:rsid w:val="00AB0DFF"/>
    <w:rsid w:val="00AB18F2"/>
    <w:rsid w:val="00AB225A"/>
    <w:rsid w:val="00AB3BA3"/>
    <w:rsid w:val="00AB4310"/>
    <w:rsid w:val="00AB4677"/>
    <w:rsid w:val="00AB4B82"/>
    <w:rsid w:val="00AB5347"/>
    <w:rsid w:val="00AB54C4"/>
    <w:rsid w:val="00AB56CE"/>
    <w:rsid w:val="00AB5B00"/>
    <w:rsid w:val="00AB6594"/>
    <w:rsid w:val="00AB752A"/>
    <w:rsid w:val="00AC3ECD"/>
    <w:rsid w:val="00AC43D2"/>
    <w:rsid w:val="00AC4E61"/>
    <w:rsid w:val="00AD008A"/>
    <w:rsid w:val="00AD0835"/>
    <w:rsid w:val="00AD1563"/>
    <w:rsid w:val="00AD3430"/>
    <w:rsid w:val="00AD4169"/>
    <w:rsid w:val="00AD4EA1"/>
    <w:rsid w:val="00AD5DC9"/>
    <w:rsid w:val="00AD6096"/>
    <w:rsid w:val="00AD65D6"/>
    <w:rsid w:val="00AD6B06"/>
    <w:rsid w:val="00AD759F"/>
    <w:rsid w:val="00AD7BAA"/>
    <w:rsid w:val="00AE24A2"/>
    <w:rsid w:val="00AE31DD"/>
    <w:rsid w:val="00AE3F9C"/>
    <w:rsid w:val="00AE4B39"/>
    <w:rsid w:val="00AE6163"/>
    <w:rsid w:val="00AE67A0"/>
    <w:rsid w:val="00AE6C25"/>
    <w:rsid w:val="00AE7D10"/>
    <w:rsid w:val="00AF0D6B"/>
    <w:rsid w:val="00AF1139"/>
    <w:rsid w:val="00AF2DD9"/>
    <w:rsid w:val="00AF3974"/>
    <w:rsid w:val="00AF4063"/>
    <w:rsid w:val="00AF4403"/>
    <w:rsid w:val="00AF4BF9"/>
    <w:rsid w:val="00AF6FD8"/>
    <w:rsid w:val="00AF7EF2"/>
    <w:rsid w:val="00AF7F69"/>
    <w:rsid w:val="00B0195D"/>
    <w:rsid w:val="00B034DD"/>
    <w:rsid w:val="00B03994"/>
    <w:rsid w:val="00B03F51"/>
    <w:rsid w:val="00B04692"/>
    <w:rsid w:val="00B04AC9"/>
    <w:rsid w:val="00B05CD9"/>
    <w:rsid w:val="00B062F8"/>
    <w:rsid w:val="00B069D2"/>
    <w:rsid w:val="00B06C71"/>
    <w:rsid w:val="00B07C6F"/>
    <w:rsid w:val="00B1077C"/>
    <w:rsid w:val="00B11FD4"/>
    <w:rsid w:val="00B13175"/>
    <w:rsid w:val="00B1457B"/>
    <w:rsid w:val="00B14FC0"/>
    <w:rsid w:val="00B15841"/>
    <w:rsid w:val="00B15AD0"/>
    <w:rsid w:val="00B15DD9"/>
    <w:rsid w:val="00B17D11"/>
    <w:rsid w:val="00B20090"/>
    <w:rsid w:val="00B204A6"/>
    <w:rsid w:val="00B208A8"/>
    <w:rsid w:val="00B218A6"/>
    <w:rsid w:val="00B23A3E"/>
    <w:rsid w:val="00B23E41"/>
    <w:rsid w:val="00B26E82"/>
    <w:rsid w:val="00B3016B"/>
    <w:rsid w:val="00B31C4B"/>
    <w:rsid w:val="00B323BE"/>
    <w:rsid w:val="00B33C61"/>
    <w:rsid w:val="00B35426"/>
    <w:rsid w:val="00B36C64"/>
    <w:rsid w:val="00B37521"/>
    <w:rsid w:val="00B40CC4"/>
    <w:rsid w:val="00B42972"/>
    <w:rsid w:val="00B42B29"/>
    <w:rsid w:val="00B43860"/>
    <w:rsid w:val="00B45932"/>
    <w:rsid w:val="00B46644"/>
    <w:rsid w:val="00B467BB"/>
    <w:rsid w:val="00B46D83"/>
    <w:rsid w:val="00B5136A"/>
    <w:rsid w:val="00B5156C"/>
    <w:rsid w:val="00B54A0D"/>
    <w:rsid w:val="00B55A98"/>
    <w:rsid w:val="00B5623A"/>
    <w:rsid w:val="00B5668F"/>
    <w:rsid w:val="00B57516"/>
    <w:rsid w:val="00B57AEF"/>
    <w:rsid w:val="00B620A3"/>
    <w:rsid w:val="00B62834"/>
    <w:rsid w:val="00B639CA"/>
    <w:rsid w:val="00B65565"/>
    <w:rsid w:val="00B702D0"/>
    <w:rsid w:val="00B70FF6"/>
    <w:rsid w:val="00B71FF7"/>
    <w:rsid w:val="00B74743"/>
    <w:rsid w:val="00B81042"/>
    <w:rsid w:val="00B83D2A"/>
    <w:rsid w:val="00B83E54"/>
    <w:rsid w:val="00B85242"/>
    <w:rsid w:val="00B85F24"/>
    <w:rsid w:val="00B923F3"/>
    <w:rsid w:val="00B92EB9"/>
    <w:rsid w:val="00B931C1"/>
    <w:rsid w:val="00B9339D"/>
    <w:rsid w:val="00B9450F"/>
    <w:rsid w:val="00B94E4E"/>
    <w:rsid w:val="00B95945"/>
    <w:rsid w:val="00B97C87"/>
    <w:rsid w:val="00B97FD7"/>
    <w:rsid w:val="00BA0322"/>
    <w:rsid w:val="00BA13AB"/>
    <w:rsid w:val="00BA2285"/>
    <w:rsid w:val="00BA330A"/>
    <w:rsid w:val="00BA6934"/>
    <w:rsid w:val="00BA6A39"/>
    <w:rsid w:val="00BA7FD7"/>
    <w:rsid w:val="00BB0586"/>
    <w:rsid w:val="00BB0F51"/>
    <w:rsid w:val="00BB2E3C"/>
    <w:rsid w:val="00BB35C8"/>
    <w:rsid w:val="00BB48D5"/>
    <w:rsid w:val="00BB587E"/>
    <w:rsid w:val="00BB6F96"/>
    <w:rsid w:val="00BB706A"/>
    <w:rsid w:val="00BC0046"/>
    <w:rsid w:val="00BC62F5"/>
    <w:rsid w:val="00BC7016"/>
    <w:rsid w:val="00BC799A"/>
    <w:rsid w:val="00BD37DA"/>
    <w:rsid w:val="00BD4043"/>
    <w:rsid w:val="00BD5789"/>
    <w:rsid w:val="00BE1137"/>
    <w:rsid w:val="00BE1371"/>
    <w:rsid w:val="00BE144B"/>
    <w:rsid w:val="00BE1817"/>
    <w:rsid w:val="00BE2EA0"/>
    <w:rsid w:val="00BE364B"/>
    <w:rsid w:val="00BE5107"/>
    <w:rsid w:val="00BE7DC4"/>
    <w:rsid w:val="00BF2F32"/>
    <w:rsid w:val="00BF58BA"/>
    <w:rsid w:val="00BF5A48"/>
    <w:rsid w:val="00C00FF4"/>
    <w:rsid w:val="00C0223E"/>
    <w:rsid w:val="00C03C59"/>
    <w:rsid w:val="00C05294"/>
    <w:rsid w:val="00C10F93"/>
    <w:rsid w:val="00C118E2"/>
    <w:rsid w:val="00C119F5"/>
    <w:rsid w:val="00C125D2"/>
    <w:rsid w:val="00C12A5E"/>
    <w:rsid w:val="00C12AF0"/>
    <w:rsid w:val="00C14F50"/>
    <w:rsid w:val="00C155EA"/>
    <w:rsid w:val="00C1733B"/>
    <w:rsid w:val="00C20F07"/>
    <w:rsid w:val="00C229EF"/>
    <w:rsid w:val="00C22AE1"/>
    <w:rsid w:val="00C22DCE"/>
    <w:rsid w:val="00C235F9"/>
    <w:rsid w:val="00C23F2E"/>
    <w:rsid w:val="00C24673"/>
    <w:rsid w:val="00C2471B"/>
    <w:rsid w:val="00C255AD"/>
    <w:rsid w:val="00C26136"/>
    <w:rsid w:val="00C26437"/>
    <w:rsid w:val="00C269B6"/>
    <w:rsid w:val="00C277DB"/>
    <w:rsid w:val="00C30BEB"/>
    <w:rsid w:val="00C30C11"/>
    <w:rsid w:val="00C310FB"/>
    <w:rsid w:val="00C3181D"/>
    <w:rsid w:val="00C33DFF"/>
    <w:rsid w:val="00C345FE"/>
    <w:rsid w:val="00C36E71"/>
    <w:rsid w:val="00C37380"/>
    <w:rsid w:val="00C373B8"/>
    <w:rsid w:val="00C374E4"/>
    <w:rsid w:val="00C403BC"/>
    <w:rsid w:val="00C423CF"/>
    <w:rsid w:val="00C43085"/>
    <w:rsid w:val="00C438B2"/>
    <w:rsid w:val="00C44F39"/>
    <w:rsid w:val="00C4542F"/>
    <w:rsid w:val="00C45C3C"/>
    <w:rsid w:val="00C45FC5"/>
    <w:rsid w:val="00C47990"/>
    <w:rsid w:val="00C50564"/>
    <w:rsid w:val="00C51407"/>
    <w:rsid w:val="00C5173B"/>
    <w:rsid w:val="00C51A41"/>
    <w:rsid w:val="00C52578"/>
    <w:rsid w:val="00C52EB6"/>
    <w:rsid w:val="00C53295"/>
    <w:rsid w:val="00C536BA"/>
    <w:rsid w:val="00C539E7"/>
    <w:rsid w:val="00C53CA5"/>
    <w:rsid w:val="00C5434F"/>
    <w:rsid w:val="00C54708"/>
    <w:rsid w:val="00C54BF4"/>
    <w:rsid w:val="00C550B7"/>
    <w:rsid w:val="00C55DCA"/>
    <w:rsid w:val="00C55FE6"/>
    <w:rsid w:val="00C60AB5"/>
    <w:rsid w:val="00C6466E"/>
    <w:rsid w:val="00C65E66"/>
    <w:rsid w:val="00C66D6D"/>
    <w:rsid w:val="00C673BF"/>
    <w:rsid w:val="00C67A17"/>
    <w:rsid w:val="00C70232"/>
    <w:rsid w:val="00C70D46"/>
    <w:rsid w:val="00C73245"/>
    <w:rsid w:val="00C73368"/>
    <w:rsid w:val="00C739B1"/>
    <w:rsid w:val="00C73D67"/>
    <w:rsid w:val="00C7498D"/>
    <w:rsid w:val="00C75DE1"/>
    <w:rsid w:val="00C77F2B"/>
    <w:rsid w:val="00C805E9"/>
    <w:rsid w:val="00C81C8A"/>
    <w:rsid w:val="00C81D97"/>
    <w:rsid w:val="00C82E6F"/>
    <w:rsid w:val="00C8351F"/>
    <w:rsid w:val="00C8756C"/>
    <w:rsid w:val="00C9020E"/>
    <w:rsid w:val="00C9030A"/>
    <w:rsid w:val="00C9280A"/>
    <w:rsid w:val="00C9476B"/>
    <w:rsid w:val="00C95B0A"/>
    <w:rsid w:val="00C9686B"/>
    <w:rsid w:val="00CA0508"/>
    <w:rsid w:val="00CA1731"/>
    <w:rsid w:val="00CA1B33"/>
    <w:rsid w:val="00CA227C"/>
    <w:rsid w:val="00CA65D4"/>
    <w:rsid w:val="00CA74B2"/>
    <w:rsid w:val="00CA78A2"/>
    <w:rsid w:val="00CB042E"/>
    <w:rsid w:val="00CB1984"/>
    <w:rsid w:val="00CB1F7D"/>
    <w:rsid w:val="00CB29B2"/>
    <w:rsid w:val="00CB41F7"/>
    <w:rsid w:val="00CB6632"/>
    <w:rsid w:val="00CB76CE"/>
    <w:rsid w:val="00CC059B"/>
    <w:rsid w:val="00CC117B"/>
    <w:rsid w:val="00CC1994"/>
    <w:rsid w:val="00CC33D5"/>
    <w:rsid w:val="00CC490F"/>
    <w:rsid w:val="00CC536E"/>
    <w:rsid w:val="00CC7EC4"/>
    <w:rsid w:val="00CD1B21"/>
    <w:rsid w:val="00CD6418"/>
    <w:rsid w:val="00CD77F0"/>
    <w:rsid w:val="00CD7C71"/>
    <w:rsid w:val="00CE021F"/>
    <w:rsid w:val="00CE0E7D"/>
    <w:rsid w:val="00CE1AFF"/>
    <w:rsid w:val="00CE3E77"/>
    <w:rsid w:val="00CE7590"/>
    <w:rsid w:val="00CE7D33"/>
    <w:rsid w:val="00CE7F59"/>
    <w:rsid w:val="00CF0619"/>
    <w:rsid w:val="00CF1A5C"/>
    <w:rsid w:val="00CF3E57"/>
    <w:rsid w:val="00CF43E5"/>
    <w:rsid w:val="00CF4962"/>
    <w:rsid w:val="00CF675C"/>
    <w:rsid w:val="00D00002"/>
    <w:rsid w:val="00D00F07"/>
    <w:rsid w:val="00D02937"/>
    <w:rsid w:val="00D033F4"/>
    <w:rsid w:val="00D03F94"/>
    <w:rsid w:val="00D05ADF"/>
    <w:rsid w:val="00D06604"/>
    <w:rsid w:val="00D06A84"/>
    <w:rsid w:val="00D070D3"/>
    <w:rsid w:val="00D070FB"/>
    <w:rsid w:val="00D07DCB"/>
    <w:rsid w:val="00D10036"/>
    <w:rsid w:val="00D1212F"/>
    <w:rsid w:val="00D12A9B"/>
    <w:rsid w:val="00D13AE6"/>
    <w:rsid w:val="00D246A6"/>
    <w:rsid w:val="00D24D92"/>
    <w:rsid w:val="00D252A4"/>
    <w:rsid w:val="00D25FFA"/>
    <w:rsid w:val="00D26819"/>
    <w:rsid w:val="00D270D0"/>
    <w:rsid w:val="00D27B3C"/>
    <w:rsid w:val="00D30D6F"/>
    <w:rsid w:val="00D3111E"/>
    <w:rsid w:val="00D31DAE"/>
    <w:rsid w:val="00D320FF"/>
    <w:rsid w:val="00D32E3B"/>
    <w:rsid w:val="00D337A2"/>
    <w:rsid w:val="00D33DE0"/>
    <w:rsid w:val="00D33E5F"/>
    <w:rsid w:val="00D341EA"/>
    <w:rsid w:val="00D356B4"/>
    <w:rsid w:val="00D366DB"/>
    <w:rsid w:val="00D37FD9"/>
    <w:rsid w:val="00D42587"/>
    <w:rsid w:val="00D43C0B"/>
    <w:rsid w:val="00D44B95"/>
    <w:rsid w:val="00D44F32"/>
    <w:rsid w:val="00D45149"/>
    <w:rsid w:val="00D45272"/>
    <w:rsid w:val="00D45DF3"/>
    <w:rsid w:val="00D46E7F"/>
    <w:rsid w:val="00D47270"/>
    <w:rsid w:val="00D47474"/>
    <w:rsid w:val="00D479F7"/>
    <w:rsid w:val="00D5056B"/>
    <w:rsid w:val="00D508ED"/>
    <w:rsid w:val="00D51423"/>
    <w:rsid w:val="00D5242B"/>
    <w:rsid w:val="00D5488E"/>
    <w:rsid w:val="00D54BD0"/>
    <w:rsid w:val="00D55BCC"/>
    <w:rsid w:val="00D55D3C"/>
    <w:rsid w:val="00D56408"/>
    <w:rsid w:val="00D5755F"/>
    <w:rsid w:val="00D60CFA"/>
    <w:rsid w:val="00D615FD"/>
    <w:rsid w:val="00D61C18"/>
    <w:rsid w:val="00D61CDB"/>
    <w:rsid w:val="00D62135"/>
    <w:rsid w:val="00D637FF"/>
    <w:rsid w:val="00D64859"/>
    <w:rsid w:val="00D6524E"/>
    <w:rsid w:val="00D668AF"/>
    <w:rsid w:val="00D71957"/>
    <w:rsid w:val="00D7355C"/>
    <w:rsid w:val="00D7366D"/>
    <w:rsid w:val="00D7475E"/>
    <w:rsid w:val="00D747A8"/>
    <w:rsid w:val="00D8311C"/>
    <w:rsid w:val="00D83817"/>
    <w:rsid w:val="00D842FF"/>
    <w:rsid w:val="00D8434B"/>
    <w:rsid w:val="00D845B2"/>
    <w:rsid w:val="00D847EC"/>
    <w:rsid w:val="00D84AA6"/>
    <w:rsid w:val="00D8546B"/>
    <w:rsid w:val="00D865C6"/>
    <w:rsid w:val="00D904A1"/>
    <w:rsid w:val="00D90DC6"/>
    <w:rsid w:val="00D91FD9"/>
    <w:rsid w:val="00D92325"/>
    <w:rsid w:val="00D961E8"/>
    <w:rsid w:val="00D978E6"/>
    <w:rsid w:val="00DA0206"/>
    <w:rsid w:val="00DA05E5"/>
    <w:rsid w:val="00DA0F2C"/>
    <w:rsid w:val="00DA138B"/>
    <w:rsid w:val="00DA18A5"/>
    <w:rsid w:val="00DA28E3"/>
    <w:rsid w:val="00DA3917"/>
    <w:rsid w:val="00DA3D8A"/>
    <w:rsid w:val="00DA46F7"/>
    <w:rsid w:val="00DA5A42"/>
    <w:rsid w:val="00DA7F5D"/>
    <w:rsid w:val="00DB0469"/>
    <w:rsid w:val="00DB0949"/>
    <w:rsid w:val="00DB1970"/>
    <w:rsid w:val="00DB32C1"/>
    <w:rsid w:val="00DB3DA7"/>
    <w:rsid w:val="00DB5AFC"/>
    <w:rsid w:val="00DC1C28"/>
    <w:rsid w:val="00DC1E5B"/>
    <w:rsid w:val="00DC2106"/>
    <w:rsid w:val="00DC27A7"/>
    <w:rsid w:val="00DC4E5E"/>
    <w:rsid w:val="00DC52E5"/>
    <w:rsid w:val="00DC5CF7"/>
    <w:rsid w:val="00DC7AF6"/>
    <w:rsid w:val="00DD0406"/>
    <w:rsid w:val="00DD19DC"/>
    <w:rsid w:val="00DD22BD"/>
    <w:rsid w:val="00DD25B7"/>
    <w:rsid w:val="00DD3CA6"/>
    <w:rsid w:val="00DD64A3"/>
    <w:rsid w:val="00DD6C8A"/>
    <w:rsid w:val="00DD77E5"/>
    <w:rsid w:val="00DD78E2"/>
    <w:rsid w:val="00DD7FDF"/>
    <w:rsid w:val="00DE00FA"/>
    <w:rsid w:val="00DE0B38"/>
    <w:rsid w:val="00DE0D1C"/>
    <w:rsid w:val="00DE20C7"/>
    <w:rsid w:val="00DE6122"/>
    <w:rsid w:val="00DE732A"/>
    <w:rsid w:val="00DF08A7"/>
    <w:rsid w:val="00DF1B7B"/>
    <w:rsid w:val="00DF1C5E"/>
    <w:rsid w:val="00DF37DC"/>
    <w:rsid w:val="00DF4E7A"/>
    <w:rsid w:val="00DF510D"/>
    <w:rsid w:val="00DF5793"/>
    <w:rsid w:val="00DF5FD8"/>
    <w:rsid w:val="00DF64E5"/>
    <w:rsid w:val="00DF6D8F"/>
    <w:rsid w:val="00E0067C"/>
    <w:rsid w:val="00E016AE"/>
    <w:rsid w:val="00E0272B"/>
    <w:rsid w:val="00E065B4"/>
    <w:rsid w:val="00E103DE"/>
    <w:rsid w:val="00E10DCE"/>
    <w:rsid w:val="00E124F8"/>
    <w:rsid w:val="00E14A21"/>
    <w:rsid w:val="00E1502F"/>
    <w:rsid w:val="00E166C6"/>
    <w:rsid w:val="00E17B88"/>
    <w:rsid w:val="00E17C1A"/>
    <w:rsid w:val="00E20BF7"/>
    <w:rsid w:val="00E2286E"/>
    <w:rsid w:val="00E237E9"/>
    <w:rsid w:val="00E23F1E"/>
    <w:rsid w:val="00E2491D"/>
    <w:rsid w:val="00E259CC"/>
    <w:rsid w:val="00E25B3F"/>
    <w:rsid w:val="00E25B48"/>
    <w:rsid w:val="00E27E21"/>
    <w:rsid w:val="00E31410"/>
    <w:rsid w:val="00E33768"/>
    <w:rsid w:val="00E34670"/>
    <w:rsid w:val="00E35308"/>
    <w:rsid w:val="00E36CFA"/>
    <w:rsid w:val="00E37155"/>
    <w:rsid w:val="00E376E4"/>
    <w:rsid w:val="00E403F3"/>
    <w:rsid w:val="00E43CA9"/>
    <w:rsid w:val="00E4481A"/>
    <w:rsid w:val="00E46C8A"/>
    <w:rsid w:val="00E46F7A"/>
    <w:rsid w:val="00E47947"/>
    <w:rsid w:val="00E47BD6"/>
    <w:rsid w:val="00E51422"/>
    <w:rsid w:val="00E516BF"/>
    <w:rsid w:val="00E51D71"/>
    <w:rsid w:val="00E51EBB"/>
    <w:rsid w:val="00E51F77"/>
    <w:rsid w:val="00E537E1"/>
    <w:rsid w:val="00E53FC8"/>
    <w:rsid w:val="00E5626A"/>
    <w:rsid w:val="00E56B97"/>
    <w:rsid w:val="00E578F9"/>
    <w:rsid w:val="00E62EDD"/>
    <w:rsid w:val="00E632D7"/>
    <w:rsid w:val="00E633D3"/>
    <w:rsid w:val="00E64445"/>
    <w:rsid w:val="00E64594"/>
    <w:rsid w:val="00E6587E"/>
    <w:rsid w:val="00E667B9"/>
    <w:rsid w:val="00E668B7"/>
    <w:rsid w:val="00E67B05"/>
    <w:rsid w:val="00E70D9D"/>
    <w:rsid w:val="00E7232A"/>
    <w:rsid w:val="00E72556"/>
    <w:rsid w:val="00E73356"/>
    <w:rsid w:val="00E73B15"/>
    <w:rsid w:val="00E743F4"/>
    <w:rsid w:val="00E7492E"/>
    <w:rsid w:val="00E74C43"/>
    <w:rsid w:val="00E75CD1"/>
    <w:rsid w:val="00E76855"/>
    <w:rsid w:val="00E77A18"/>
    <w:rsid w:val="00E77AE1"/>
    <w:rsid w:val="00E77DCB"/>
    <w:rsid w:val="00E8099E"/>
    <w:rsid w:val="00E81B47"/>
    <w:rsid w:val="00E820DA"/>
    <w:rsid w:val="00E828F2"/>
    <w:rsid w:val="00E82E2F"/>
    <w:rsid w:val="00E840DA"/>
    <w:rsid w:val="00E847D0"/>
    <w:rsid w:val="00E8608A"/>
    <w:rsid w:val="00E869BD"/>
    <w:rsid w:val="00E9004E"/>
    <w:rsid w:val="00E90D64"/>
    <w:rsid w:val="00E92050"/>
    <w:rsid w:val="00E936ED"/>
    <w:rsid w:val="00E941BB"/>
    <w:rsid w:val="00E94ECF"/>
    <w:rsid w:val="00E96A2B"/>
    <w:rsid w:val="00E972BB"/>
    <w:rsid w:val="00EA102D"/>
    <w:rsid w:val="00EA1B4D"/>
    <w:rsid w:val="00EA22B2"/>
    <w:rsid w:val="00EA33BE"/>
    <w:rsid w:val="00EA3D3E"/>
    <w:rsid w:val="00EA49CA"/>
    <w:rsid w:val="00EA5255"/>
    <w:rsid w:val="00EA56DE"/>
    <w:rsid w:val="00EA63C1"/>
    <w:rsid w:val="00EA7EF4"/>
    <w:rsid w:val="00EB0A0B"/>
    <w:rsid w:val="00EB220C"/>
    <w:rsid w:val="00EB3319"/>
    <w:rsid w:val="00EB42B1"/>
    <w:rsid w:val="00EB586B"/>
    <w:rsid w:val="00EB5FF9"/>
    <w:rsid w:val="00EB6643"/>
    <w:rsid w:val="00EC054D"/>
    <w:rsid w:val="00EC0772"/>
    <w:rsid w:val="00EC0F61"/>
    <w:rsid w:val="00EC58BC"/>
    <w:rsid w:val="00EC5C30"/>
    <w:rsid w:val="00EC75DC"/>
    <w:rsid w:val="00ED034A"/>
    <w:rsid w:val="00ED1FE8"/>
    <w:rsid w:val="00ED2858"/>
    <w:rsid w:val="00ED2B56"/>
    <w:rsid w:val="00ED384D"/>
    <w:rsid w:val="00ED78BE"/>
    <w:rsid w:val="00EE0006"/>
    <w:rsid w:val="00EE0E6A"/>
    <w:rsid w:val="00EE3588"/>
    <w:rsid w:val="00EE394E"/>
    <w:rsid w:val="00EE4540"/>
    <w:rsid w:val="00EE4F71"/>
    <w:rsid w:val="00EE5D11"/>
    <w:rsid w:val="00EE75BC"/>
    <w:rsid w:val="00EF0619"/>
    <w:rsid w:val="00EF0690"/>
    <w:rsid w:val="00EF2384"/>
    <w:rsid w:val="00EF2BFC"/>
    <w:rsid w:val="00EF4226"/>
    <w:rsid w:val="00EF5160"/>
    <w:rsid w:val="00EF5533"/>
    <w:rsid w:val="00EF5F6B"/>
    <w:rsid w:val="00EF7BDE"/>
    <w:rsid w:val="00F00C20"/>
    <w:rsid w:val="00F00D85"/>
    <w:rsid w:val="00F012C2"/>
    <w:rsid w:val="00F01D72"/>
    <w:rsid w:val="00F02A48"/>
    <w:rsid w:val="00F0352F"/>
    <w:rsid w:val="00F04165"/>
    <w:rsid w:val="00F0502A"/>
    <w:rsid w:val="00F07684"/>
    <w:rsid w:val="00F07788"/>
    <w:rsid w:val="00F07A91"/>
    <w:rsid w:val="00F1002E"/>
    <w:rsid w:val="00F113A3"/>
    <w:rsid w:val="00F126A4"/>
    <w:rsid w:val="00F12AB3"/>
    <w:rsid w:val="00F12FCE"/>
    <w:rsid w:val="00F13FE3"/>
    <w:rsid w:val="00F16D86"/>
    <w:rsid w:val="00F17180"/>
    <w:rsid w:val="00F201BE"/>
    <w:rsid w:val="00F2032C"/>
    <w:rsid w:val="00F223E5"/>
    <w:rsid w:val="00F22801"/>
    <w:rsid w:val="00F22C5A"/>
    <w:rsid w:val="00F22DBF"/>
    <w:rsid w:val="00F2377B"/>
    <w:rsid w:val="00F23A43"/>
    <w:rsid w:val="00F253F3"/>
    <w:rsid w:val="00F27D26"/>
    <w:rsid w:val="00F30C84"/>
    <w:rsid w:val="00F3245B"/>
    <w:rsid w:val="00F33EFE"/>
    <w:rsid w:val="00F342F6"/>
    <w:rsid w:val="00F34804"/>
    <w:rsid w:val="00F3508E"/>
    <w:rsid w:val="00F3548F"/>
    <w:rsid w:val="00F36799"/>
    <w:rsid w:val="00F40C95"/>
    <w:rsid w:val="00F419EC"/>
    <w:rsid w:val="00F423EB"/>
    <w:rsid w:val="00F434EA"/>
    <w:rsid w:val="00F44B44"/>
    <w:rsid w:val="00F4631B"/>
    <w:rsid w:val="00F46704"/>
    <w:rsid w:val="00F467AA"/>
    <w:rsid w:val="00F47B43"/>
    <w:rsid w:val="00F50499"/>
    <w:rsid w:val="00F50923"/>
    <w:rsid w:val="00F50E54"/>
    <w:rsid w:val="00F51435"/>
    <w:rsid w:val="00F522CD"/>
    <w:rsid w:val="00F527FF"/>
    <w:rsid w:val="00F52A0A"/>
    <w:rsid w:val="00F535DF"/>
    <w:rsid w:val="00F53D16"/>
    <w:rsid w:val="00F54ABF"/>
    <w:rsid w:val="00F567EB"/>
    <w:rsid w:val="00F57900"/>
    <w:rsid w:val="00F623E9"/>
    <w:rsid w:val="00F62B42"/>
    <w:rsid w:val="00F62F21"/>
    <w:rsid w:val="00F63CED"/>
    <w:rsid w:val="00F64C14"/>
    <w:rsid w:val="00F663EE"/>
    <w:rsid w:val="00F671FA"/>
    <w:rsid w:val="00F710F6"/>
    <w:rsid w:val="00F72154"/>
    <w:rsid w:val="00F738E4"/>
    <w:rsid w:val="00F73F79"/>
    <w:rsid w:val="00F74D02"/>
    <w:rsid w:val="00F751D3"/>
    <w:rsid w:val="00F76FE8"/>
    <w:rsid w:val="00F775C8"/>
    <w:rsid w:val="00F777CC"/>
    <w:rsid w:val="00F77E87"/>
    <w:rsid w:val="00F77EA3"/>
    <w:rsid w:val="00F80AFE"/>
    <w:rsid w:val="00F80C86"/>
    <w:rsid w:val="00F80F81"/>
    <w:rsid w:val="00F8149B"/>
    <w:rsid w:val="00F81E34"/>
    <w:rsid w:val="00F83975"/>
    <w:rsid w:val="00F84760"/>
    <w:rsid w:val="00F84F3E"/>
    <w:rsid w:val="00F855E0"/>
    <w:rsid w:val="00F8744D"/>
    <w:rsid w:val="00F90625"/>
    <w:rsid w:val="00F90B96"/>
    <w:rsid w:val="00F921DE"/>
    <w:rsid w:val="00F93B03"/>
    <w:rsid w:val="00F956BE"/>
    <w:rsid w:val="00FA053C"/>
    <w:rsid w:val="00FA5D23"/>
    <w:rsid w:val="00FA65B4"/>
    <w:rsid w:val="00FA7821"/>
    <w:rsid w:val="00FB0274"/>
    <w:rsid w:val="00FB1729"/>
    <w:rsid w:val="00FB2FC0"/>
    <w:rsid w:val="00FB3B6A"/>
    <w:rsid w:val="00FB3D11"/>
    <w:rsid w:val="00FB40E5"/>
    <w:rsid w:val="00FB41FC"/>
    <w:rsid w:val="00FB4A94"/>
    <w:rsid w:val="00FB5963"/>
    <w:rsid w:val="00FC0271"/>
    <w:rsid w:val="00FC0336"/>
    <w:rsid w:val="00FC0B79"/>
    <w:rsid w:val="00FC19AF"/>
    <w:rsid w:val="00FC2DA2"/>
    <w:rsid w:val="00FC3D11"/>
    <w:rsid w:val="00FC4712"/>
    <w:rsid w:val="00FC4E89"/>
    <w:rsid w:val="00FC4FED"/>
    <w:rsid w:val="00FC50D7"/>
    <w:rsid w:val="00FC525B"/>
    <w:rsid w:val="00FC5469"/>
    <w:rsid w:val="00FC5FF0"/>
    <w:rsid w:val="00FC6953"/>
    <w:rsid w:val="00FC7B98"/>
    <w:rsid w:val="00FD356F"/>
    <w:rsid w:val="00FD36C8"/>
    <w:rsid w:val="00FD3766"/>
    <w:rsid w:val="00FD3978"/>
    <w:rsid w:val="00FD46F3"/>
    <w:rsid w:val="00FD61D3"/>
    <w:rsid w:val="00FD6B6F"/>
    <w:rsid w:val="00FE1009"/>
    <w:rsid w:val="00FE14C1"/>
    <w:rsid w:val="00FE2F3F"/>
    <w:rsid w:val="00FE58FC"/>
    <w:rsid w:val="00FE62A4"/>
    <w:rsid w:val="00FF0274"/>
    <w:rsid w:val="00FF0890"/>
    <w:rsid w:val="00FF1EBD"/>
    <w:rsid w:val="00FF2C70"/>
    <w:rsid w:val="00FF2F26"/>
    <w:rsid w:val="00FF305D"/>
    <w:rsid w:val="00FF4E70"/>
    <w:rsid w:val="00FF6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D865C6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37380"/>
    <w:pPr>
      <w:keepNext/>
      <w:keepLines/>
      <w:spacing w:before="240" w:after="0"/>
      <w:outlineLvl w:val="0"/>
    </w:pPr>
    <w:rPr>
      <w:rFonts w:ascii="Calibri Light" w:hAnsi="Calibri Light" w:cs="Times New Roman"/>
      <w:color w:val="2E74B5"/>
      <w:sz w:val="32"/>
      <w:szCs w:val="32"/>
      <w:lang w:eastAsia="bg-BG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B29B2"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6"/>
      <w:lang w:eastAsia="bg-BG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80533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eastAsia="bg-BG"/>
    </w:rPr>
  </w:style>
  <w:style w:type="paragraph" w:styleId="Heading4">
    <w:name w:val="heading 4"/>
    <w:basedOn w:val="Heading"/>
    <w:next w:val="BodyText"/>
    <w:link w:val="Heading4Char"/>
    <w:uiPriority w:val="99"/>
    <w:qFormat/>
    <w:locked/>
    <w:rsid w:val="00D320FF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Heading5">
    <w:name w:val="heading 5"/>
    <w:basedOn w:val="Heading"/>
    <w:next w:val="BodyText"/>
    <w:link w:val="Heading5Char"/>
    <w:uiPriority w:val="99"/>
    <w:qFormat/>
    <w:locked/>
    <w:rsid w:val="00D320FF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link w:val="Heading6Char"/>
    <w:uiPriority w:val="99"/>
    <w:qFormat/>
    <w:locked/>
    <w:rsid w:val="00D320FF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Heading7">
    <w:name w:val="heading 7"/>
    <w:basedOn w:val="Heading"/>
    <w:next w:val="BodyText"/>
    <w:link w:val="Heading7Char"/>
    <w:uiPriority w:val="99"/>
    <w:qFormat/>
    <w:locked/>
    <w:rsid w:val="00D320FF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Heading8">
    <w:name w:val="heading 8"/>
    <w:basedOn w:val="Heading"/>
    <w:next w:val="BodyText"/>
    <w:link w:val="Heading8Char"/>
    <w:uiPriority w:val="99"/>
    <w:qFormat/>
    <w:locked/>
    <w:rsid w:val="00D320FF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7380"/>
    <w:rPr>
      <w:rFonts w:ascii="Calibri Light" w:hAnsi="Calibri Light" w:cs="Times New Roman"/>
      <w:color w:val="2E74B5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B29B2"/>
    <w:rPr>
      <w:rFonts w:ascii="Calibri Light" w:hAnsi="Calibri Light" w:cs="Times New Roman"/>
      <w:color w:val="2E74B5"/>
      <w:sz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0533B"/>
    <w:rPr>
      <w:rFonts w:ascii="Cambria" w:hAnsi="Cambria" w:cs="Times New Roman"/>
      <w:b/>
      <w:sz w:val="26"/>
      <w:lang w:val="bg-BG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D26819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D26819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D26819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D26819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D26819"/>
    <w:rPr>
      <w:rFonts w:ascii="Calibri" w:hAnsi="Calibri" w:cs="Times New Roman"/>
      <w:i/>
      <w:iCs/>
      <w:sz w:val="24"/>
      <w:szCs w:val="24"/>
      <w:lang w:eastAsia="en-US"/>
    </w:rPr>
  </w:style>
  <w:style w:type="paragraph" w:styleId="Header">
    <w:name w:val="header"/>
    <w:aliases w:val="Header1"/>
    <w:basedOn w:val="Normal"/>
    <w:link w:val="HeaderChar"/>
    <w:uiPriority w:val="99"/>
    <w:rsid w:val="00700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Header1 Char"/>
    <w:basedOn w:val="DefaultParagraphFont"/>
    <w:link w:val="Header"/>
    <w:uiPriority w:val="99"/>
    <w:locked/>
    <w:rsid w:val="0070039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7003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70039D"/>
    <w:rPr>
      <w:rFonts w:cs="Times New Roman"/>
    </w:rPr>
  </w:style>
  <w:style w:type="paragraph" w:customStyle="1" w:styleId="2CharChar">
    <w:name w:val="Знак Знак2 Char Char"/>
    <w:basedOn w:val="Normal"/>
    <w:uiPriority w:val="99"/>
    <w:rsid w:val="0070039D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paragraph" w:customStyle="1" w:styleId="Default">
    <w:name w:val="Default"/>
    <w:autoRedefine/>
    <w:uiPriority w:val="99"/>
    <w:rsid w:val="001760F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70039D"/>
    <w:rPr>
      <w:rFonts w:cs="Times New Roman"/>
      <w:color w:val="0000FF"/>
      <w:u w:val="single"/>
    </w:rPr>
  </w:style>
  <w:style w:type="paragraph" w:customStyle="1" w:styleId="Char">
    <w:name w:val="Char Знак Знак"/>
    <w:basedOn w:val="Normal"/>
    <w:uiPriority w:val="99"/>
    <w:rsid w:val="0070039D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1">
    <w:name w:val="Основен текст1"/>
    <w:uiPriority w:val="99"/>
    <w:rsid w:val="00893BB9"/>
    <w:rPr>
      <w:rFonts w:ascii="Times New Roman" w:hAnsi="Times New Roman"/>
      <w:color w:val="000000"/>
      <w:spacing w:val="2"/>
      <w:w w:val="100"/>
      <w:position w:val="0"/>
      <w:sz w:val="21"/>
      <w:shd w:val="clear" w:color="auto" w:fill="FFFFFF"/>
      <w:lang w:val="bg-BG"/>
    </w:rPr>
  </w:style>
  <w:style w:type="character" w:customStyle="1" w:styleId="10">
    <w:name w:val="Заглавие #1"/>
    <w:uiPriority w:val="99"/>
    <w:rsid w:val="00893BB9"/>
    <w:rPr>
      <w:rFonts w:ascii="Times New Roman" w:hAnsi="Times New Roman"/>
      <w:b/>
      <w:color w:val="000000"/>
      <w:spacing w:val="2"/>
      <w:w w:val="100"/>
      <w:position w:val="0"/>
      <w:sz w:val="29"/>
      <w:u w:val="none"/>
      <w:lang w:val="bg-BG"/>
    </w:rPr>
  </w:style>
  <w:style w:type="character" w:customStyle="1" w:styleId="apple-converted-space">
    <w:name w:val="apple-converted-space"/>
    <w:basedOn w:val="DefaultParagraphFont"/>
    <w:uiPriority w:val="99"/>
    <w:rsid w:val="00257857"/>
    <w:rPr>
      <w:rFonts w:cs="Times New Roman"/>
    </w:rPr>
  </w:style>
  <w:style w:type="paragraph" w:styleId="TOCHeading">
    <w:name w:val="TOC Heading"/>
    <w:basedOn w:val="Heading1"/>
    <w:next w:val="Normal"/>
    <w:uiPriority w:val="99"/>
    <w:qFormat/>
    <w:rsid w:val="00C37380"/>
    <w:pPr>
      <w:outlineLvl w:val="9"/>
    </w:pPr>
  </w:style>
  <w:style w:type="paragraph" w:styleId="TOC2">
    <w:name w:val="toc 2"/>
    <w:basedOn w:val="Normal"/>
    <w:next w:val="Normal"/>
    <w:autoRedefine/>
    <w:uiPriority w:val="99"/>
    <w:semiHidden/>
    <w:rsid w:val="00CB29B2"/>
    <w:pPr>
      <w:numPr>
        <w:numId w:val="1"/>
      </w:numPr>
      <w:spacing w:after="100"/>
    </w:pPr>
    <w:rPr>
      <w:rFonts w:eastAsia="Times New Roman"/>
      <w:lang w:eastAsia="bg-BG"/>
    </w:rPr>
  </w:style>
  <w:style w:type="paragraph" w:styleId="TOC1">
    <w:name w:val="toc 1"/>
    <w:basedOn w:val="Normal"/>
    <w:next w:val="Normal"/>
    <w:autoRedefine/>
    <w:uiPriority w:val="99"/>
    <w:semiHidden/>
    <w:rsid w:val="00C37380"/>
    <w:pPr>
      <w:spacing w:after="100"/>
    </w:pPr>
    <w:rPr>
      <w:rFonts w:eastAsia="Times New Roman"/>
      <w:lang w:eastAsia="bg-BG"/>
    </w:rPr>
  </w:style>
  <w:style w:type="paragraph" w:styleId="TOC3">
    <w:name w:val="toc 3"/>
    <w:basedOn w:val="Normal"/>
    <w:next w:val="Normal"/>
    <w:autoRedefine/>
    <w:uiPriority w:val="99"/>
    <w:semiHidden/>
    <w:rsid w:val="00C37380"/>
    <w:pPr>
      <w:spacing w:after="100"/>
      <w:ind w:left="440"/>
    </w:pPr>
    <w:rPr>
      <w:rFonts w:eastAsia="Times New Roman"/>
      <w:lang w:eastAsia="bg-BG"/>
    </w:rPr>
  </w:style>
  <w:style w:type="paragraph" w:styleId="ListParagraph">
    <w:name w:val="List Paragraph"/>
    <w:basedOn w:val="Normal"/>
    <w:uiPriority w:val="99"/>
    <w:qFormat/>
    <w:rsid w:val="0084528B"/>
    <w:pPr>
      <w:ind w:left="720"/>
    </w:pPr>
  </w:style>
  <w:style w:type="paragraph" w:styleId="BodyTextIndent">
    <w:name w:val="Body Text Indent"/>
    <w:aliases w:val="Знак3,Знак Знак Знак Знак Знак Знак,Знак31,Знак31 Знак,Знак32,Знак Знак Знак Знак Знак Знак1"/>
    <w:basedOn w:val="Normal"/>
    <w:link w:val="BodyTextIndentChar"/>
    <w:uiPriority w:val="99"/>
    <w:rsid w:val="0028489F"/>
    <w:pPr>
      <w:tabs>
        <w:tab w:val="right" w:pos="8789"/>
      </w:tabs>
      <w:suppressAutoHyphens/>
      <w:spacing w:before="100" w:after="0" w:line="240" w:lineRule="auto"/>
    </w:pPr>
    <w:rPr>
      <w:rFonts w:ascii="Arial" w:hAnsi="Arial" w:cs="Times New Roman"/>
      <w:spacing w:val="-2"/>
      <w:sz w:val="20"/>
      <w:szCs w:val="20"/>
      <w:lang w:val="fr-FR" w:eastAsia="bg-BG"/>
    </w:rPr>
  </w:style>
  <w:style w:type="character" w:customStyle="1" w:styleId="BodyTextIndentChar">
    <w:name w:val="Body Text Indent Char"/>
    <w:aliases w:val="Знак3 Char,Знак Знак Знак Знак Знак Знак Char,Знак31 Char,Знак31 Знак Char,Знак32 Char,Знак Знак Знак Знак Знак Знак1 Char"/>
    <w:basedOn w:val="DefaultParagraphFont"/>
    <w:link w:val="BodyTextIndent"/>
    <w:uiPriority w:val="99"/>
    <w:locked/>
    <w:rsid w:val="0028489F"/>
    <w:rPr>
      <w:rFonts w:ascii="Arial" w:hAnsi="Arial" w:cs="Times New Roman"/>
      <w:snapToGrid w:val="0"/>
      <w:spacing w:val="-2"/>
      <w:sz w:val="20"/>
      <w:lang w:val="fr-FR"/>
    </w:rPr>
  </w:style>
  <w:style w:type="character" w:styleId="CommentReference">
    <w:name w:val="annotation reference"/>
    <w:basedOn w:val="DefaultParagraphFont"/>
    <w:uiPriority w:val="99"/>
    <w:semiHidden/>
    <w:rsid w:val="00F81E34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F81E34"/>
    <w:pPr>
      <w:spacing w:line="240" w:lineRule="auto"/>
    </w:pPr>
    <w:rPr>
      <w:rFonts w:cs="Times New Roman"/>
      <w:sz w:val="20"/>
      <w:szCs w:val="20"/>
      <w:lang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81E34"/>
    <w:rPr>
      <w:rFonts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81E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81E34"/>
    <w:rPr>
      <w:b/>
    </w:rPr>
  </w:style>
  <w:style w:type="paragraph" w:styleId="BodyTextIndent3">
    <w:name w:val="Body Text Indent 3"/>
    <w:basedOn w:val="Normal"/>
    <w:link w:val="BodyTextIndent3Char"/>
    <w:uiPriority w:val="99"/>
    <w:rsid w:val="0086002F"/>
    <w:pPr>
      <w:spacing w:after="120" w:line="240" w:lineRule="auto"/>
      <w:ind w:left="283"/>
    </w:pPr>
    <w:rPr>
      <w:rFonts w:ascii="Times New Roman" w:hAnsi="Times New Roman" w:cs="Times New Roman"/>
      <w:sz w:val="16"/>
      <w:szCs w:val="16"/>
      <w:lang w:eastAsia="bg-BG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86002F"/>
    <w:rPr>
      <w:rFonts w:ascii="Times New Roman" w:hAnsi="Times New Roman" w:cs="Times New Roman"/>
      <w:sz w:val="16"/>
    </w:rPr>
  </w:style>
  <w:style w:type="character" w:customStyle="1" w:styleId="infolabel1">
    <w:name w:val="infolabel1"/>
    <w:uiPriority w:val="99"/>
    <w:rsid w:val="001741BE"/>
    <w:rPr>
      <w:color w:val="auto"/>
      <w:sz w:val="16"/>
    </w:rPr>
  </w:style>
  <w:style w:type="paragraph" w:customStyle="1" w:styleId="11">
    <w:name w:val="Стил1"/>
    <w:basedOn w:val="Heading1"/>
    <w:link w:val="12"/>
    <w:uiPriority w:val="99"/>
    <w:rsid w:val="005E3F89"/>
    <w:pPr>
      <w:ind w:firstLine="680"/>
    </w:pPr>
    <w:rPr>
      <w:rFonts w:ascii="Times New Roman" w:hAnsi="Times New Roman"/>
      <w:b/>
      <w:color w:val="000000"/>
      <w:szCs w:val="20"/>
    </w:rPr>
  </w:style>
  <w:style w:type="character" w:customStyle="1" w:styleId="12">
    <w:name w:val="Стил1 Знак"/>
    <w:link w:val="11"/>
    <w:uiPriority w:val="99"/>
    <w:locked/>
    <w:rsid w:val="005E3F89"/>
    <w:rPr>
      <w:rFonts w:ascii="Times New Roman" w:hAnsi="Times New Roman"/>
      <w:b/>
      <w:color w:val="000000"/>
      <w:sz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CB29B2"/>
    <w:pPr>
      <w:numPr>
        <w:ilvl w:val="1"/>
      </w:numPr>
    </w:pPr>
    <w:rPr>
      <w:rFonts w:eastAsia="Times New Roman" w:cs="Times New Roman"/>
      <w:color w:val="5A5A5A"/>
      <w:spacing w:val="15"/>
      <w:sz w:val="20"/>
      <w:szCs w:val="20"/>
      <w:lang w:eastAsia="bg-BG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B29B2"/>
    <w:rPr>
      <w:rFonts w:eastAsia="Times New Roman" w:cs="Times New Roman"/>
      <w:color w:val="5A5A5A"/>
      <w:spacing w:val="15"/>
    </w:rPr>
  </w:style>
  <w:style w:type="paragraph" w:customStyle="1" w:styleId="2">
    <w:name w:val="Стил2"/>
    <w:basedOn w:val="Subtitle"/>
    <w:link w:val="20"/>
    <w:uiPriority w:val="99"/>
    <w:rsid w:val="00CB29B2"/>
    <w:pPr>
      <w:spacing w:after="100" w:afterAutospacing="1" w:line="240" w:lineRule="auto"/>
      <w:ind w:firstLine="680"/>
    </w:pPr>
    <w:rPr>
      <w:rFonts w:ascii="Times New Roman" w:eastAsia="Calibri" w:hAnsi="Times New Roman"/>
      <w:sz w:val="24"/>
    </w:rPr>
  </w:style>
  <w:style w:type="paragraph" w:styleId="Title">
    <w:name w:val="Title"/>
    <w:basedOn w:val="Normal"/>
    <w:link w:val="TitleChar"/>
    <w:uiPriority w:val="99"/>
    <w:qFormat/>
    <w:rsid w:val="00CB29B2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hAnsi="Times New Roman" w:cs="Times New Roman"/>
      <w:b/>
      <w:bCs/>
      <w:sz w:val="20"/>
      <w:szCs w:val="20"/>
      <w:lang w:val="en-US" w:eastAsia="bg-BG"/>
    </w:rPr>
  </w:style>
  <w:style w:type="character" w:customStyle="1" w:styleId="TitleChar">
    <w:name w:val="Title Char"/>
    <w:basedOn w:val="DefaultParagraphFont"/>
    <w:link w:val="Title"/>
    <w:uiPriority w:val="99"/>
    <w:locked/>
    <w:rsid w:val="00CB29B2"/>
    <w:rPr>
      <w:rFonts w:ascii="Times New Roman" w:hAnsi="Times New Roman" w:cs="Times New Roman"/>
      <w:b/>
      <w:sz w:val="20"/>
      <w:lang w:val="en-US"/>
    </w:rPr>
  </w:style>
  <w:style w:type="character" w:customStyle="1" w:styleId="20">
    <w:name w:val="Стил2 Знак"/>
    <w:link w:val="2"/>
    <w:uiPriority w:val="99"/>
    <w:locked/>
    <w:rsid w:val="00CB29B2"/>
    <w:rPr>
      <w:rFonts w:ascii="Times New Roman" w:hAnsi="Times New Roman"/>
      <w:color w:val="5A5A5A"/>
      <w:spacing w:val="15"/>
      <w:sz w:val="24"/>
    </w:rPr>
  </w:style>
  <w:style w:type="paragraph" w:styleId="NormalWeb">
    <w:name w:val="Normal (Web)"/>
    <w:basedOn w:val="Normal"/>
    <w:uiPriority w:val="99"/>
    <w:rsid w:val="00AD4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rsid w:val="00E51422"/>
    <w:pPr>
      <w:spacing w:after="0" w:line="240" w:lineRule="auto"/>
    </w:pPr>
    <w:rPr>
      <w:rFonts w:ascii="Tahoma" w:hAnsi="Tahoma" w:cs="Times New Roman"/>
      <w:sz w:val="16"/>
      <w:szCs w:val="16"/>
      <w:lang w:eastAsia="bg-BG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1422"/>
    <w:rPr>
      <w:rFonts w:ascii="Tahoma" w:hAnsi="Tahoma" w:cs="Times New Roman"/>
      <w:sz w:val="16"/>
    </w:rPr>
  </w:style>
  <w:style w:type="paragraph" w:customStyle="1" w:styleId="firstline">
    <w:name w:val="firstline"/>
    <w:basedOn w:val="Normal"/>
    <w:uiPriority w:val="99"/>
    <w:rsid w:val="00307F88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table" w:styleId="TableGrid">
    <w:name w:val="Table Grid"/>
    <w:basedOn w:val="TableNormal"/>
    <w:uiPriority w:val="99"/>
    <w:rsid w:val="00307F8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llowedHyperlink">
    <w:name w:val="FollowedHyperlink"/>
    <w:basedOn w:val="DefaultParagraphFont"/>
    <w:uiPriority w:val="99"/>
    <w:semiHidden/>
    <w:rsid w:val="00F22801"/>
    <w:rPr>
      <w:rFonts w:cs="Times New Roman"/>
      <w:color w:val="800080"/>
      <w:u w:val="single"/>
    </w:rPr>
  </w:style>
  <w:style w:type="paragraph" w:customStyle="1" w:styleId="m">
    <w:name w:val="m"/>
    <w:basedOn w:val="Normal"/>
    <w:uiPriority w:val="99"/>
    <w:rsid w:val="00066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ldef">
    <w:name w:val="ldef"/>
    <w:basedOn w:val="DefaultParagraphFont"/>
    <w:uiPriority w:val="99"/>
    <w:rsid w:val="006253F2"/>
    <w:rPr>
      <w:rFonts w:cs="Times New Roman"/>
    </w:rPr>
  </w:style>
  <w:style w:type="character" w:customStyle="1" w:styleId="blue">
    <w:name w:val="blue"/>
    <w:basedOn w:val="DefaultParagraphFont"/>
    <w:uiPriority w:val="99"/>
    <w:rsid w:val="006253F2"/>
    <w:rPr>
      <w:rFonts w:cs="Times New Roman"/>
    </w:rPr>
  </w:style>
  <w:style w:type="character" w:customStyle="1" w:styleId="21">
    <w:name w:val="Основен текст (2)_"/>
    <w:link w:val="22"/>
    <w:uiPriority w:val="99"/>
    <w:locked/>
    <w:rsid w:val="007400CA"/>
    <w:rPr>
      <w:rFonts w:ascii="Times New Roman" w:hAnsi="Times New Roman"/>
      <w:b/>
      <w:spacing w:val="8"/>
      <w:shd w:val="clear" w:color="auto" w:fill="FFFFFF"/>
    </w:rPr>
  </w:style>
  <w:style w:type="character" w:customStyle="1" w:styleId="a">
    <w:name w:val="Основен текст_"/>
    <w:link w:val="23"/>
    <w:uiPriority w:val="99"/>
    <w:locked/>
    <w:rsid w:val="007400CA"/>
    <w:rPr>
      <w:rFonts w:ascii="Times New Roman" w:hAnsi="Times New Roman"/>
      <w:spacing w:val="5"/>
      <w:sz w:val="21"/>
      <w:shd w:val="clear" w:color="auto" w:fill="FFFFFF"/>
    </w:rPr>
  </w:style>
  <w:style w:type="paragraph" w:customStyle="1" w:styleId="22">
    <w:name w:val="Основен текст (2)"/>
    <w:basedOn w:val="Normal"/>
    <w:link w:val="21"/>
    <w:uiPriority w:val="99"/>
    <w:rsid w:val="007400CA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b/>
      <w:spacing w:val="8"/>
      <w:sz w:val="20"/>
      <w:szCs w:val="20"/>
      <w:lang w:eastAsia="bg-BG"/>
    </w:rPr>
  </w:style>
  <w:style w:type="paragraph" w:customStyle="1" w:styleId="23">
    <w:name w:val="Основен текст2"/>
    <w:basedOn w:val="Normal"/>
    <w:link w:val="a"/>
    <w:uiPriority w:val="99"/>
    <w:rsid w:val="007400CA"/>
    <w:pPr>
      <w:widowControl w:val="0"/>
      <w:shd w:val="clear" w:color="auto" w:fill="FFFFFF"/>
      <w:spacing w:before="240" w:after="480" w:line="274" w:lineRule="exact"/>
      <w:jc w:val="both"/>
    </w:pPr>
    <w:rPr>
      <w:rFonts w:ascii="Times New Roman" w:hAnsi="Times New Roman" w:cs="Times New Roman"/>
      <w:spacing w:val="5"/>
      <w:sz w:val="21"/>
      <w:szCs w:val="20"/>
      <w:lang w:eastAsia="bg-BG"/>
    </w:rPr>
  </w:style>
  <w:style w:type="character" w:customStyle="1" w:styleId="nomark">
    <w:name w:val="nomark"/>
    <w:uiPriority w:val="99"/>
    <w:rsid w:val="00B35426"/>
  </w:style>
  <w:style w:type="character" w:customStyle="1" w:styleId="timark">
    <w:name w:val="timark"/>
    <w:uiPriority w:val="99"/>
    <w:rsid w:val="00B35426"/>
  </w:style>
  <w:style w:type="character" w:customStyle="1" w:styleId="samedocreference">
    <w:name w:val="samedocreference"/>
    <w:uiPriority w:val="99"/>
    <w:rsid w:val="009C1D9C"/>
  </w:style>
  <w:style w:type="paragraph" w:customStyle="1" w:styleId="CharCharCharCharCharCharCharCharCharCharCharCharCharCharCharCharChar">
    <w:name w:val="Char Char Char Char Char Char Char Char Char Char Char Char Char Char Char Char Char Знак Знак Знак Знак Знак Знак Знак Знак Знак Знак"/>
    <w:basedOn w:val="Normal"/>
    <w:uiPriority w:val="99"/>
    <w:rsid w:val="00D865C6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odyText2">
    <w:name w:val="Body Text 2"/>
    <w:basedOn w:val="Normal"/>
    <w:link w:val="BodyText2Char"/>
    <w:uiPriority w:val="99"/>
    <w:rsid w:val="00D320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26819"/>
    <w:rPr>
      <w:rFonts w:cs="Calibri"/>
      <w:lang w:eastAsia="en-US"/>
    </w:rPr>
  </w:style>
  <w:style w:type="paragraph" w:customStyle="1" w:styleId="Heading">
    <w:name w:val="Heading"/>
    <w:basedOn w:val="Normal"/>
    <w:next w:val="BodyText"/>
    <w:uiPriority w:val="99"/>
    <w:rsid w:val="00D320FF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val="en-AU" w:eastAsia="ar-SA"/>
    </w:rPr>
  </w:style>
  <w:style w:type="paragraph" w:styleId="BodyText">
    <w:name w:val="Body Text"/>
    <w:basedOn w:val="Normal"/>
    <w:link w:val="BodyTextChar"/>
    <w:uiPriority w:val="99"/>
    <w:rsid w:val="00D320FF"/>
    <w:pPr>
      <w:suppressAutoHyphens/>
      <w:spacing w:after="120" w:line="240" w:lineRule="auto"/>
    </w:pPr>
    <w:rPr>
      <w:rFonts w:ascii="Times New Roman" w:hAnsi="Times New Roman" w:cs="Times New Roman"/>
      <w:sz w:val="20"/>
      <w:szCs w:val="20"/>
      <w:lang w:val="en-AU"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26819"/>
    <w:rPr>
      <w:rFonts w:cs="Calibri"/>
      <w:lang w:eastAsia="en-US"/>
    </w:rPr>
  </w:style>
  <w:style w:type="paragraph" w:customStyle="1" w:styleId="CharCharChar1CharCharCharCharChar">
    <w:name w:val="Char Char Char1 Char Char Знак Знак Char Char Char"/>
    <w:basedOn w:val="Normal"/>
    <w:uiPriority w:val="99"/>
    <w:rsid w:val="00D320FF"/>
    <w:pPr>
      <w:tabs>
        <w:tab w:val="left" w:pos="709"/>
      </w:tabs>
      <w:spacing w:after="0" w:line="240" w:lineRule="auto"/>
    </w:pPr>
    <w:rPr>
      <w:rFonts w:ascii="Tahoma" w:hAnsi="Tahoma" w:cs="Times New Roman"/>
      <w:sz w:val="24"/>
      <w:szCs w:val="24"/>
      <w:lang w:val="pl-PL" w:eastAsia="pl-PL"/>
    </w:rPr>
  </w:style>
  <w:style w:type="character" w:customStyle="1" w:styleId="WW8Num2z0">
    <w:name w:val="WW8Num2z0"/>
    <w:uiPriority w:val="99"/>
    <w:rsid w:val="00D320FF"/>
    <w:rPr>
      <w:rFonts w:ascii="Times New Roman" w:hAnsi="Times New Roman"/>
    </w:rPr>
  </w:style>
  <w:style w:type="character" w:customStyle="1" w:styleId="WW8Num3z0">
    <w:name w:val="WW8Num3z0"/>
    <w:uiPriority w:val="99"/>
    <w:rsid w:val="00D320FF"/>
    <w:rPr>
      <w:rFonts w:ascii="Arial" w:hAnsi="Arial"/>
      <w:color w:val="000000"/>
      <w:sz w:val="20"/>
    </w:rPr>
  </w:style>
  <w:style w:type="character" w:customStyle="1" w:styleId="Absatz-Standardschriftart">
    <w:name w:val="Absatz-Standardschriftart"/>
    <w:uiPriority w:val="99"/>
    <w:rsid w:val="00D320FF"/>
  </w:style>
  <w:style w:type="character" w:customStyle="1" w:styleId="WW-Absatz-Standardschriftart">
    <w:name w:val="WW-Absatz-Standardschriftart"/>
    <w:uiPriority w:val="99"/>
    <w:rsid w:val="00D320FF"/>
  </w:style>
  <w:style w:type="character" w:customStyle="1" w:styleId="WW8Num1z0">
    <w:name w:val="WW8Num1z0"/>
    <w:uiPriority w:val="99"/>
    <w:rsid w:val="00D320FF"/>
  </w:style>
  <w:style w:type="character" w:customStyle="1" w:styleId="WW-Absatz-Standardschriftart1">
    <w:name w:val="WW-Absatz-Standardschriftart1"/>
    <w:uiPriority w:val="99"/>
    <w:rsid w:val="00D320FF"/>
  </w:style>
  <w:style w:type="character" w:customStyle="1" w:styleId="WW-Absatz-Standardschriftart11">
    <w:name w:val="WW-Absatz-Standardschriftart11"/>
    <w:uiPriority w:val="99"/>
    <w:rsid w:val="00D320FF"/>
  </w:style>
  <w:style w:type="character" w:customStyle="1" w:styleId="WW-Absatz-Standardschriftart111">
    <w:name w:val="WW-Absatz-Standardschriftart111"/>
    <w:uiPriority w:val="99"/>
    <w:rsid w:val="00D320FF"/>
  </w:style>
  <w:style w:type="character" w:customStyle="1" w:styleId="WW-Absatz-Standardschriftart1111">
    <w:name w:val="WW-Absatz-Standardschriftart1111"/>
    <w:uiPriority w:val="99"/>
    <w:rsid w:val="00D320FF"/>
  </w:style>
  <w:style w:type="character" w:customStyle="1" w:styleId="WW-Absatz-Standardschriftart11111">
    <w:name w:val="WW-Absatz-Standardschriftart11111"/>
    <w:uiPriority w:val="99"/>
    <w:rsid w:val="00D320FF"/>
  </w:style>
  <w:style w:type="character" w:customStyle="1" w:styleId="WW-Absatz-Standardschriftart111111">
    <w:name w:val="WW-Absatz-Standardschriftart111111"/>
    <w:uiPriority w:val="99"/>
    <w:rsid w:val="00D320FF"/>
  </w:style>
  <w:style w:type="character" w:customStyle="1" w:styleId="DefaultParagraphFont1">
    <w:name w:val="Default Paragraph Font1"/>
    <w:uiPriority w:val="99"/>
    <w:rsid w:val="00D320FF"/>
  </w:style>
  <w:style w:type="character" w:customStyle="1" w:styleId="NumberingSymbols">
    <w:name w:val="Numbering Symbols"/>
    <w:uiPriority w:val="99"/>
    <w:rsid w:val="00D320FF"/>
  </w:style>
  <w:style w:type="character" w:customStyle="1" w:styleId="WW8Num5z0">
    <w:name w:val="WW8Num5z0"/>
    <w:uiPriority w:val="99"/>
    <w:rsid w:val="00D320FF"/>
    <w:rPr>
      <w:rFonts w:ascii="Times New Roman" w:hAnsi="Times New Roman"/>
    </w:rPr>
  </w:style>
  <w:style w:type="paragraph" w:styleId="List">
    <w:name w:val="List"/>
    <w:basedOn w:val="BodyText"/>
    <w:uiPriority w:val="99"/>
    <w:rsid w:val="00D320FF"/>
    <w:rPr>
      <w:rFonts w:cs="Tahoma"/>
    </w:rPr>
  </w:style>
  <w:style w:type="paragraph" w:styleId="Caption">
    <w:name w:val="caption"/>
    <w:basedOn w:val="Normal"/>
    <w:uiPriority w:val="99"/>
    <w:qFormat/>
    <w:locked/>
    <w:rsid w:val="00D320FF"/>
    <w:pPr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sz w:val="24"/>
      <w:szCs w:val="24"/>
      <w:lang w:val="en-AU" w:eastAsia="ar-SA"/>
    </w:rPr>
  </w:style>
  <w:style w:type="paragraph" w:customStyle="1" w:styleId="Index">
    <w:name w:val="Index"/>
    <w:basedOn w:val="Normal"/>
    <w:uiPriority w:val="99"/>
    <w:rsid w:val="00D320FF"/>
    <w:pPr>
      <w:suppressLineNumbers/>
      <w:suppressAutoHyphens/>
      <w:spacing w:after="0" w:line="240" w:lineRule="auto"/>
    </w:pPr>
    <w:rPr>
      <w:rFonts w:ascii="Times New Roman" w:hAnsi="Times New Roman" w:cs="Tahoma"/>
      <w:sz w:val="20"/>
      <w:szCs w:val="20"/>
      <w:lang w:val="en-AU" w:eastAsia="ar-SA"/>
    </w:rPr>
  </w:style>
  <w:style w:type="paragraph" w:customStyle="1" w:styleId="Caption1">
    <w:name w:val="Caption1"/>
    <w:basedOn w:val="Normal"/>
    <w:uiPriority w:val="99"/>
    <w:rsid w:val="00D320FF"/>
    <w:pPr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sz w:val="24"/>
      <w:szCs w:val="24"/>
      <w:lang w:val="en-AU" w:eastAsia="ar-SA"/>
    </w:rPr>
  </w:style>
  <w:style w:type="paragraph" w:customStyle="1" w:styleId="CharCharChar">
    <w:name w:val="Char Char Char"/>
    <w:basedOn w:val="Normal"/>
    <w:uiPriority w:val="99"/>
    <w:rsid w:val="00D320FF"/>
    <w:pPr>
      <w:tabs>
        <w:tab w:val="left" w:pos="709"/>
      </w:tabs>
      <w:suppressAutoHyphens/>
      <w:spacing w:after="0" w:line="240" w:lineRule="auto"/>
    </w:pPr>
    <w:rPr>
      <w:rFonts w:ascii="Tahoma" w:hAnsi="Tahoma" w:cs="Times New Roman"/>
      <w:sz w:val="24"/>
      <w:szCs w:val="24"/>
      <w:lang w:val="pl-PL" w:eastAsia="ar-SA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D320FF"/>
    <w:pPr>
      <w:tabs>
        <w:tab w:val="left" w:pos="709"/>
      </w:tabs>
      <w:suppressAutoHyphens/>
      <w:spacing w:after="0" w:line="240" w:lineRule="auto"/>
    </w:pPr>
    <w:rPr>
      <w:rFonts w:ascii="Tahoma" w:hAnsi="Tahoma" w:cs="Times New Roman"/>
      <w:sz w:val="24"/>
      <w:szCs w:val="24"/>
      <w:lang w:val="pl-PL" w:eastAsia="ar-SA"/>
    </w:rPr>
  </w:style>
  <w:style w:type="paragraph" w:customStyle="1" w:styleId="Char0">
    <w:name w:val="Char"/>
    <w:basedOn w:val="Normal"/>
    <w:uiPriority w:val="99"/>
    <w:rsid w:val="00D320FF"/>
    <w:pPr>
      <w:tabs>
        <w:tab w:val="left" w:pos="709"/>
      </w:tabs>
      <w:spacing w:after="0" w:line="240" w:lineRule="auto"/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Char1">
    <w:name w:val="Char1"/>
    <w:basedOn w:val="Normal"/>
    <w:uiPriority w:val="99"/>
    <w:rsid w:val="00D320FF"/>
    <w:pPr>
      <w:tabs>
        <w:tab w:val="left" w:pos="709"/>
      </w:tabs>
      <w:spacing w:after="0" w:line="240" w:lineRule="auto"/>
    </w:pPr>
    <w:rPr>
      <w:rFonts w:ascii="Tahoma" w:hAnsi="Tahoma" w:cs="Times New Roman"/>
      <w:sz w:val="24"/>
      <w:szCs w:val="24"/>
      <w:lang w:val="pl-PL" w:eastAsia="pl-PL"/>
    </w:rPr>
  </w:style>
  <w:style w:type="character" w:customStyle="1" w:styleId="Header1">
    <w:name w:val="Header1 Знак Знак"/>
    <w:uiPriority w:val="99"/>
    <w:rsid w:val="00D320FF"/>
    <w:rPr>
      <w:lang w:val="en-AU" w:eastAsia="ar-SA" w:bidi="ar-SA"/>
    </w:rPr>
  </w:style>
  <w:style w:type="character" w:styleId="PageNumber">
    <w:name w:val="page number"/>
    <w:basedOn w:val="DefaultParagraphFont"/>
    <w:uiPriority w:val="99"/>
    <w:rsid w:val="00D320FF"/>
    <w:rPr>
      <w:rFonts w:cs="Times New Roman"/>
    </w:rPr>
  </w:style>
  <w:style w:type="character" w:customStyle="1" w:styleId="a0">
    <w:name w:val="Знак Знак"/>
    <w:uiPriority w:val="99"/>
    <w:rsid w:val="00D320FF"/>
    <w:rPr>
      <w:rFonts w:ascii="Tahoma" w:hAnsi="Tahoma"/>
      <w:b/>
      <w:sz w:val="40"/>
      <w:lang w:val="bg-BG"/>
    </w:rPr>
  </w:style>
  <w:style w:type="paragraph" w:customStyle="1" w:styleId="Text2">
    <w:name w:val="Text 2"/>
    <w:basedOn w:val="Normal"/>
    <w:uiPriority w:val="99"/>
    <w:rsid w:val="00D320FF"/>
    <w:pPr>
      <w:tabs>
        <w:tab w:val="left" w:pos="3363"/>
      </w:tabs>
      <w:suppressAutoHyphens/>
      <w:spacing w:after="240" w:line="240" w:lineRule="auto"/>
      <w:ind w:left="1202"/>
      <w:jc w:val="both"/>
    </w:pPr>
    <w:rPr>
      <w:rFonts w:ascii="Arial" w:hAnsi="Arial" w:cs="Times New Roman"/>
      <w:sz w:val="20"/>
      <w:szCs w:val="20"/>
      <w:lang w:val="en-GB" w:eastAsia="ar-SA"/>
    </w:rPr>
  </w:style>
  <w:style w:type="paragraph" w:customStyle="1" w:styleId="TableText">
    <w:name w:val="Table Text"/>
    <w:uiPriority w:val="99"/>
    <w:rsid w:val="00D320FF"/>
    <w:pPr>
      <w:widowControl w:val="0"/>
      <w:suppressAutoHyphens/>
    </w:pPr>
    <w:rPr>
      <w:rFonts w:ascii="Times New Roman" w:eastAsia="Times New Roman" w:hAnsi="Times New Roman"/>
      <w:color w:val="000000"/>
      <w:szCs w:val="20"/>
      <w:lang w:val="en-GB" w:eastAsia="ar-SA"/>
    </w:rPr>
  </w:style>
  <w:style w:type="paragraph" w:styleId="BodyTextIndent2">
    <w:name w:val="Body Text Indent 2"/>
    <w:basedOn w:val="Normal"/>
    <w:link w:val="BodyTextIndent2Char"/>
    <w:uiPriority w:val="99"/>
    <w:rsid w:val="00D320FF"/>
    <w:pPr>
      <w:suppressAutoHyphens/>
      <w:spacing w:after="120" w:line="480" w:lineRule="auto"/>
      <w:ind w:left="283"/>
    </w:pPr>
    <w:rPr>
      <w:rFonts w:ascii="Times New Roman" w:hAnsi="Times New Roman" w:cs="Times New Roman"/>
      <w:sz w:val="20"/>
      <w:szCs w:val="20"/>
      <w:lang w:val="en-AU"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D26819"/>
    <w:rPr>
      <w:rFonts w:cs="Calibri"/>
      <w:lang w:eastAsia="en-US"/>
    </w:rPr>
  </w:style>
  <w:style w:type="character" w:customStyle="1" w:styleId="FontStyle47">
    <w:name w:val="Font Style47"/>
    <w:basedOn w:val="DefaultParagraphFont"/>
    <w:uiPriority w:val="99"/>
    <w:rsid w:val="00D320FF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3">
    <w:name w:val="Style33"/>
    <w:basedOn w:val="Normal"/>
    <w:uiPriority w:val="99"/>
    <w:rsid w:val="00D320FF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CharCharCharCharChar">
    <w:name w:val="Char Char Char Char Char"/>
    <w:basedOn w:val="Normal"/>
    <w:uiPriority w:val="99"/>
    <w:rsid w:val="00D320FF"/>
    <w:pPr>
      <w:tabs>
        <w:tab w:val="left" w:pos="709"/>
      </w:tabs>
      <w:spacing w:after="0" w:line="240" w:lineRule="auto"/>
    </w:pPr>
    <w:rPr>
      <w:rFonts w:ascii="Tahoma" w:hAnsi="Tahoma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uiPriority w:val="99"/>
    <w:rsid w:val="00D320FF"/>
    <w:pPr>
      <w:suppressAutoHyphens/>
      <w:spacing w:after="120" w:line="240" w:lineRule="auto"/>
    </w:pPr>
    <w:rPr>
      <w:rFonts w:ascii="Times New Roman" w:hAnsi="Times New Roman" w:cs="Times New Roman"/>
      <w:sz w:val="16"/>
      <w:szCs w:val="16"/>
      <w:lang w:val="en-AU" w:eastAsia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D26819"/>
    <w:rPr>
      <w:rFonts w:cs="Calibri"/>
      <w:sz w:val="16"/>
      <w:szCs w:val="16"/>
      <w:lang w:eastAsia="en-US"/>
    </w:rPr>
  </w:style>
  <w:style w:type="character" w:customStyle="1" w:styleId="7">
    <w:name w:val="Основен текст (7)_ Знак Знак"/>
    <w:basedOn w:val="DefaultParagraphFont"/>
    <w:link w:val="70"/>
    <w:uiPriority w:val="99"/>
    <w:locked/>
    <w:rsid w:val="00D320FF"/>
    <w:rPr>
      <w:rFonts w:cs="Times New Roman"/>
      <w:b/>
      <w:bCs/>
      <w:color w:val="000000"/>
      <w:sz w:val="22"/>
      <w:szCs w:val="22"/>
      <w:lang w:eastAsia="bg-BG" w:bidi="ar-SA"/>
    </w:rPr>
  </w:style>
  <w:style w:type="paragraph" w:customStyle="1" w:styleId="70">
    <w:name w:val="Основен текст (7)_ Знак"/>
    <w:basedOn w:val="Normal"/>
    <w:link w:val="7"/>
    <w:uiPriority w:val="99"/>
    <w:rsid w:val="00D320FF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color w:val="000000"/>
      <w:lang w:eastAsia="bg-BG"/>
    </w:rPr>
  </w:style>
  <w:style w:type="paragraph" w:styleId="BodyTextFirstIndent">
    <w:name w:val="Body Text First Indent"/>
    <w:basedOn w:val="BodyText"/>
    <w:link w:val="BodyTextFirstIndentChar"/>
    <w:uiPriority w:val="99"/>
    <w:rsid w:val="00D320FF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D26819"/>
  </w:style>
  <w:style w:type="paragraph" w:customStyle="1" w:styleId="Style">
    <w:name w:val="Style"/>
    <w:uiPriority w:val="99"/>
    <w:rsid w:val="00D320FF"/>
    <w:pPr>
      <w:widowControl w:val="0"/>
      <w:autoSpaceDE w:val="0"/>
      <w:autoSpaceDN w:val="0"/>
      <w:adjustRightInd w:val="0"/>
      <w:ind w:left="140" w:right="140" w:firstLine="840"/>
      <w:jc w:val="both"/>
    </w:pPr>
    <w:rPr>
      <w:rFonts w:ascii="Times New Roman" w:hAnsi="Times New Roman"/>
    </w:rPr>
  </w:style>
  <w:style w:type="paragraph" w:styleId="PlainText">
    <w:name w:val="Plain Text"/>
    <w:basedOn w:val="Normal"/>
    <w:link w:val="PlainTextChar1"/>
    <w:uiPriority w:val="99"/>
    <w:rsid w:val="00D320FF"/>
    <w:pPr>
      <w:spacing w:after="0" w:line="240" w:lineRule="auto"/>
    </w:pPr>
    <w:rPr>
      <w:rFonts w:ascii="Courier New" w:hAnsi="Courier New" w:cs="Times New Roman"/>
      <w:sz w:val="20"/>
      <w:szCs w:val="20"/>
      <w:lang w:eastAsia="bg-BG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D26819"/>
    <w:rPr>
      <w:rFonts w:ascii="Courier New" w:hAnsi="Courier New" w:cs="Courier New"/>
      <w:sz w:val="20"/>
      <w:szCs w:val="20"/>
      <w:lang w:eastAsia="en-US"/>
    </w:rPr>
  </w:style>
  <w:style w:type="character" w:customStyle="1" w:styleId="PlainTextChar1">
    <w:name w:val="Plain Text Char1"/>
    <w:link w:val="PlainText"/>
    <w:uiPriority w:val="99"/>
    <w:locked/>
    <w:rsid w:val="00D320FF"/>
    <w:rPr>
      <w:rFonts w:ascii="Courier New" w:hAnsi="Courier New"/>
      <w:lang w:val="bg-BG" w:eastAsia="bg-BG"/>
    </w:rPr>
  </w:style>
  <w:style w:type="character" w:customStyle="1" w:styleId="4">
    <w:name w:val="Основен текст (4)_"/>
    <w:link w:val="40"/>
    <w:uiPriority w:val="99"/>
    <w:locked/>
    <w:rsid w:val="00D320FF"/>
    <w:rPr>
      <w:b/>
      <w:sz w:val="23"/>
      <w:shd w:val="clear" w:color="auto" w:fill="FFFFFF"/>
    </w:rPr>
  </w:style>
  <w:style w:type="paragraph" w:customStyle="1" w:styleId="40">
    <w:name w:val="Основен текст (4)"/>
    <w:basedOn w:val="Normal"/>
    <w:link w:val="4"/>
    <w:uiPriority w:val="99"/>
    <w:rsid w:val="00D320FF"/>
    <w:pPr>
      <w:widowControl w:val="0"/>
      <w:shd w:val="clear" w:color="auto" w:fill="FFFFFF"/>
      <w:spacing w:after="360" w:line="240" w:lineRule="atLeast"/>
      <w:jc w:val="center"/>
    </w:pPr>
    <w:rPr>
      <w:rFonts w:cs="Times New Roman"/>
      <w:b/>
      <w:sz w:val="23"/>
      <w:szCs w:val="20"/>
      <w:shd w:val="clear" w:color="auto" w:fill="FFFFFF"/>
      <w:lang w:eastAsia="bg-BG"/>
    </w:rPr>
  </w:style>
  <w:style w:type="paragraph" w:styleId="NoSpacing">
    <w:name w:val="No Spacing"/>
    <w:aliases w:val="Heading1.Гл.т."/>
    <w:uiPriority w:val="99"/>
    <w:qFormat/>
    <w:rsid w:val="00D320FF"/>
    <w:rPr>
      <w:rFonts w:ascii="Times New Roman" w:hAnsi="Times New Roman"/>
      <w:sz w:val="24"/>
      <w:szCs w:val="20"/>
      <w:lang w:val="en-US" w:eastAsia="en-US"/>
    </w:rPr>
  </w:style>
  <w:style w:type="paragraph" w:styleId="FootnoteText">
    <w:name w:val="footnote text"/>
    <w:basedOn w:val="Normal"/>
    <w:link w:val="FootnoteTextChar1"/>
    <w:uiPriority w:val="99"/>
    <w:semiHidden/>
    <w:rsid w:val="00D320FF"/>
    <w:pPr>
      <w:spacing w:after="0" w:line="240" w:lineRule="auto"/>
    </w:pPr>
    <w:rPr>
      <w:rFonts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26819"/>
    <w:rPr>
      <w:rFonts w:cs="Calibri"/>
      <w:sz w:val="20"/>
      <w:szCs w:val="20"/>
      <w:lang w:eastAsia="en-US"/>
    </w:rPr>
  </w:style>
  <w:style w:type="character" w:customStyle="1" w:styleId="FootnoteTextChar1">
    <w:name w:val="Footnote Text Char1"/>
    <w:link w:val="FootnoteText"/>
    <w:uiPriority w:val="99"/>
    <w:semiHidden/>
    <w:locked/>
    <w:rsid w:val="00D320FF"/>
    <w:rPr>
      <w:lang w:val="en-GB" w:eastAsia="en-US"/>
    </w:rPr>
  </w:style>
  <w:style w:type="character" w:customStyle="1" w:styleId="FontStyle23">
    <w:name w:val="Font Style23"/>
    <w:uiPriority w:val="99"/>
    <w:rsid w:val="00D320FF"/>
    <w:rPr>
      <w:rFonts w:ascii="Times New Roman" w:hAnsi="Times New Roman"/>
      <w:b/>
      <w:i/>
      <w:sz w:val="24"/>
    </w:rPr>
  </w:style>
  <w:style w:type="paragraph" w:customStyle="1" w:styleId="1CharChar1CharChar">
    <w:name w:val="Знак Знак1 Char Char1 Знак Знак Char Char"/>
    <w:basedOn w:val="Normal"/>
    <w:uiPriority w:val="99"/>
    <w:semiHidden/>
    <w:rsid w:val="00D320FF"/>
    <w:pPr>
      <w:tabs>
        <w:tab w:val="left" w:pos="709"/>
      </w:tabs>
      <w:spacing w:after="0" w:line="240" w:lineRule="auto"/>
    </w:pPr>
    <w:rPr>
      <w:rFonts w:ascii="Futura Bk" w:hAnsi="Futura Bk" w:cs="Times New Roman"/>
      <w:sz w:val="24"/>
      <w:szCs w:val="24"/>
      <w:lang w:val="pl-PL" w:eastAsia="pl-PL"/>
    </w:rPr>
  </w:style>
  <w:style w:type="paragraph" w:customStyle="1" w:styleId="6CharChar1">
    <w:name w:val="Знак Знак6 Char Char1"/>
    <w:basedOn w:val="Normal"/>
    <w:uiPriority w:val="99"/>
    <w:rsid w:val="00D320FF"/>
    <w:pPr>
      <w:tabs>
        <w:tab w:val="left" w:pos="709"/>
      </w:tabs>
      <w:spacing w:after="0" w:line="240" w:lineRule="auto"/>
    </w:pPr>
    <w:rPr>
      <w:rFonts w:ascii="Tahoma" w:hAnsi="Tahoma" w:cs="Times New Roman"/>
      <w:sz w:val="24"/>
      <w:szCs w:val="24"/>
      <w:lang w:val="pl-PL" w:eastAsia="pl-PL"/>
    </w:rPr>
  </w:style>
  <w:style w:type="character" w:customStyle="1" w:styleId="FontStyle13">
    <w:name w:val="Font Style13"/>
    <w:uiPriority w:val="99"/>
    <w:rsid w:val="00D320FF"/>
    <w:rPr>
      <w:rFonts w:ascii="Calibri" w:hAnsi="Calibri"/>
      <w:sz w:val="22"/>
    </w:rPr>
  </w:style>
  <w:style w:type="character" w:customStyle="1" w:styleId="FontStyle14">
    <w:name w:val="Font Style14"/>
    <w:uiPriority w:val="99"/>
    <w:rsid w:val="00D320FF"/>
    <w:rPr>
      <w:rFonts w:ascii="Calibri" w:hAnsi="Calibri"/>
      <w:i/>
      <w:sz w:val="22"/>
    </w:rPr>
  </w:style>
  <w:style w:type="character" w:customStyle="1" w:styleId="WW8Num12z0">
    <w:name w:val="WW8Num12z0"/>
    <w:uiPriority w:val="99"/>
    <w:rsid w:val="00D320FF"/>
    <w:rPr>
      <w:rFonts w:ascii="Symbol" w:hAnsi="Symbol"/>
      <w:color w:val="auto"/>
    </w:rPr>
  </w:style>
  <w:style w:type="paragraph" w:customStyle="1" w:styleId="31">
    <w:name w:val="3 1"/>
    <w:uiPriority w:val="99"/>
    <w:rsid w:val="00D320FF"/>
    <w:pPr>
      <w:tabs>
        <w:tab w:val="left" w:pos="-720"/>
        <w:tab w:val="left" w:pos="0"/>
        <w:tab w:val="decimal" w:pos="720"/>
      </w:tabs>
      <w:suppressAutoHyphens/>
      <w:ind w:firstLine="720"/>
    </w:pPr>
    <w:rPr>
      <w:rFonts w:ascii="Courier" w:hAnsi="Courier"/>
      <w:sz w:val="24"/>
      <w:szCs w:val="20"/>
      <w:lang w:val="en-US" w:eastAsia="en-US"/>
    </w:rPr>
  </w:style>
  <w:style w:type="paragraph" w:customStyle="1" w:styleId="Style4">
    <w:name w:val="Style4"/>
    <w:basedOn w:val="Normal"/>
    <w:uiPriority w:val="99"/>
    <w:rsid w:val="00DD6C8A"/>
    <w:pPr>
      <w:widowControl w:val="0"/>
      <w:autoSpaceDE w:val="0"/>
      <w:autoSpaceDN w:val="0"/>
      <w:adjustRightInd w:val="0"/>
      <w:spacing w:after="0" w:line="547" w:lineRule="exact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6">
    <w:name w:val="Style6"/>
    <w:basedOn w:val="Normal"/>
    <w:uiPriority w:val="99"/>
    <w:rsid w:val="00DD6C8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9">
    <w:name w:val="Style9"/>
    <w:basedOn w:val="Normal"/>
    <w:uiPriority w:val="99"/>
    <w:rsid w:val="00DD6C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Style13">
    <w:name w:val="Style13"/>
    <w:basedOn w:val="Normal"/>
    <w:uiPriority w:val="99"/>
    <w:rsid w:val="00DD6C8A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hAnsi="Times New Roman" w:cs="Times New Roman"/>
      <w:sz w:val="24"/>
      <w:szCs w:val="24"/>
      <w:lang w:eastAsia="bg-BG"/>
    </w:rPr>
  </w:style>
  <w:style w:type="character" w:customStyle="1" w:styleId="FontStyle19">
    <w:name w:val="Font Style19"/>
    <w:basedOn w:val="DefaultParagraphFont"/>
    <w:uiPriority w:val="99"/>
    <w:rsid w:val="00DD6C8A"/>
    <w:rPr>
      <w:rFonts w:ascii="Arial" w:hAnsi="Arial" w:cs="Arial"/>
      <w:sz w:val="18"/>
      <w:szCs w:val="18"/>
    </w:rPr>
  </w:style>
  <w:style w:type="character" w:customStyle="1" w:styleId="FontStyle21">
    <w:name w:val="Font Style21"/>
    <w:basedOn w:val="DefaultParagraphFont"/>
    <w:uiPriority w:val="99"/>
    <w:rsid w:val="00DD6C8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DefaultParagraphFont"/>
    <w:uiPriority w:val="99"/>
    <w:rsid w:val="00DD6C8A"/>
    <w:rPr>
      <w:rFonts w:ascii="Arial" w:hAnsi="Arial" w:cs="Arial"/>
      <w:i/>
      <w:iCs/>
      <w:spacing w:val="-10"/>
      <w:sz w:val="14"/>
      <w:szCs w:val="14"/>
    </w:rPr>
  </w:style>
  <w:style w:type="character" w:customStyle="1" w:styleId="24">
    <w:name w:val="Знак Знак2"/>
    <w:basedOn w:val="DefaultParagraphFont"/>
    <w:uiPriority w:val="99"/>
    <w:locked/>
    <w:rsid w:val="001D3B37"/>
    <w:rPr>
      <w:rFonts w:ascii="Timok" w:hAnsi="Timok" w:cs="Times New Roman"/>
      <w:lang w:val="en-GB" w:eastAsia="en-US" w:bidi="ar-SA"/>
    </w:rPr>
  </w:style>
  <w:style w:type="paragraph" w:customStyle="1" w:styleId="msonormalcxspmiddle">
    <w:name w:val="msonormalcxspmiddle"/>
    <w:basedOn w:val="Normal"/>
    <w:uiPriority w:val="99"/>
    <w:rsid w:val="002F4DE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987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98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98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796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7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98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987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8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987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9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7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98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98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8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88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988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98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98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8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98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98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@link.bg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omchilgrad.bg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mchilgrad.bg/bg/publichni-pokani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omchilgrad.bg/bg/publichni-pokani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mchilgrad.bg/bg/publichni-pokani.html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22627</TotalTime>
  <Pages>25</Pages>
  <Words>7590</Words>
  <Characters>-32766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</dc:creator>
  <cp:keywords/>
  <dc:description/>
  <cp:lastModifiedBy>Obrazovanie</cp:lastModifiedBy>
  <cp:revision>943</cp:revision>
  <cp:lastPrinted>2017-12-21T09:54:00Z</cp:lastPrinted>
  <dcterms:created xsi:type="dcterms:W3CDTF">2013-08-27T16:02:00Z</dcterms:created>
  <dcterms:modified xsi:type="dcterms:W3CDTF">2017-12-21T10:06:00Z</dcterms:modified>
</cp:coreProperties>
</file>